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8A1" w:rsidRPr="0040264C" w:rsidRDefault="00865A11" w:rsidP="008648A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-705485</wp:posOffset>
            </wp:positionH>
            <wp:positionV relativeFrom="paragraph">
              <wp:posOffset>-91441</wp:posOffset>
            </wp:positionV>
            <wp:extent cx="6731000" cy="9519557"/>
            <wp:effectExtent l="0" t="0" r="0" b="5715"/>
            <wp:wrapNone/>
            <wp:docPr id="2" name="Рисунок 2" descr="C:\Users\ФАРДИЯ\Desktop\Документ_2022-10-03_10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ДИЯ\Desktop\Документ_2022-10-03_1034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599" cy="952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8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8648A1" w:rsidRPr="0040264C">
        <w:rPr>
          <w:rFonts w:ascii="Times New Roman" w:hAnsi="Times New Roman"/>
          <w:sz w:val="24"/>
          <w:szCs w:val="24"/>
        </w:rPr>
        <w:t>«Утверждаю»</w:t>
      </w:r>
    </w:p>
    <w:p w:rsidR="008648A1" w:rsidRPr="0040264C" w:rsidRDefault="008648A1" w:rsidP="008648A1">
      <w:pPr>
        <w:tabs>
          <w:tab w:val="left" w:pos="6216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107D64">
        <w:rPr>
          <w:rFonts w:ascii="Times New Roman" w:hAnsi="Times New Roman"/>
          <w:sz w:val="24"/>
          <w:szCs w:val="24"/>
        </w:rPr>
        <w:t xml:space="preserve">                              </w:t>
      </w:r>
      <w:r w:rsidRPr="0040264C">
        <w:rPr>
          <w:rFonts w:ascii="Times New Roman" w:hAnsi="Times New Roman"/>
          <w:sz w:val="24"/>
          <w:szCs w:val="24"/>
        </w:rPr>
        <w:t xml:space="preserve">Директор школы                                         </w:t>
      </w:r>
    </w:p>
    <w:p w:rsidR="008648A1" w:rsidRPr="0040264C" w:rsidRDefault="008648A1" w:rsidP="008648A1">
      <w:pPr>
        <w:tabs>
          <w:tab w:val="left" w:pos="6216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40264C">
        <w:rPr>
          <w:rFonts w:ascii="Times New Roman" w:hAnsi="Times New Roman"/>
          <w:sz w:val="24"/>
          <w:szCs w:val="24"/>
        </w:rPr>
        <w:t>_</w:t>
      </w:r>
      <w:r w:rsidR="00FD13BC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Р. </w:t>
      </w:r>
      <w:proofErr w:type="spellStart"/>
      <w:r>
        <w:rPr>
          <w:rFonts w:ascii="Times New Roman" w:hAnsi="Times New Roman"/>
          <w:sz w:val="24"/>
          <w:szCs w:val="24"/>
        </w:rPr>
        <w:t>Р.Шайдуллин</w:t>
      </w:r>
      <w:proofErr w:type="spellEnd"/>
    </w:p>
    <w:p w:rsidR="008648A1" w:rsidRPr="0040264C" w:rsidRDefault="008648A1" w:rsidP="008648A1">
      <w:pPr>
        <w:spacing w:after="0"/>
        <w:ind w:right="-30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40264C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40264C">
        <w:rPr>
          <w:rFonts w:ascii="Times New Roman" w:hAnsi="Times New Roman"/>
          <w:sz w:val="24"/>
          <w:szCs w:val="24"/>
        </w:rPr>
        <w:t xml:space="preserve">      </w:t>
      </w:r>
      <w:r w:rsidR="00086DC3">
        <w:rPr>
          <w:rFonts w:ascii="Times New Roman" w:hAnsi="Times New Roman"/>
          <w:sz w:val="24"/>
          <w:szCs w:val="24"/>
          <w:lang w:val="tt-RU"/>
        </w:rPr>
        <w:t>Приказ  № 118</w:t>
      </w:r>
      <w:r>
        <w:rPr>
          <w:rFonts w:ascii="Times New Roman" w:hAnsi="Times New Roman"/>
          <w:sz w:val="24"/>
          <w:szCs w:val="24"/>
          <w:lang w:val="tt-RU"/>
        </w:rPr>
        <w:t xml:space="preserve"> о</w:t>
      </w:r>
      <w:r w:rsidRPr="0040264C">
        <w:rPr>
          <w:rFonts w:ascii="Times New Roman" w:hAnsi="Times New Roman"/>
          <w:sz w:val="24"/>
          <w:szCs w:val="24"/>
          <w:lang w:val="tt-RU"/>
        </w:rPr>
        <w:t>т</w:t>
      </w:r>
      <w:r w:rsidR="00086DC3">
        <w:rPr>
          <w:rFonts w:ascii="Times New Roman" w:hAnsi="Times New Roman"/>
          <w:sz w:val="24"/>
          <w:szCs w:val="24"/>
          <w:lang w:val="tt-RU"/>
        </w:rPr>
        <w:t xml:space="preserve">  23</w:t>
      </w:r>
      <w:r>
        <w:rPr>
          <w:rFonts w:ascii="Times New Roman" w:hAnsi="Times New Roman"/>
          <w:sz w:val="24"/>
          <w:szCs w:val="24"/>
          <w:lang w:val="tt-RU"/>
        </w:rPr>
        <w:t xml:space="preserve">.08. </w:t>
      </w:r>
      <w:r>
        <w:rPr>
          <w:rFonts w:ascii="Times New Roman" w:hAnsi="Times New Roman"/>
          <w:sz w:val="24"/>
          <w:szCs w:val="24"/>
        </w:rPr>
        <w:t xml:space="preserve">2022 г. </w:t>
      </w:r>
      <w:r w:rsidRPr="0040264C">
        <w:rPr>
          <w:rFonts w:ascii="Times New Roman" w:hAnsi="Times New Roman"/>
          <w:sz w:val="24"/>
          <w:szCs w:val="24"/>
        </w:rPr>
        <w:t xml:space="preserve">            </w:t>
      </w:r>
    </w:p>
    <w:p w:rsidR="008648A1" w:rsidRPr="0040264C" w:rsidRDefault="008648A1" w:rsidP="00864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648A1" w:rsidRPr="0040264C" w:rsidRDefault="008648A1" w:rsidP="008648A1">
      <w:pPr>
        <w:keepNext/>
        <w:widowControl w:val="0"/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i/>
          <w:iCs/>
          <w:sz w:val="72"/>
          <w:szCs w:val="28"/>
        </w:rPr>
      </w:pPr>
    </w:p>
    <w:p w:rsidR="008648A1" w:rsidRDefault="008648A1" w:rsidP="008648A1">
      <w:pPr>
        <w:rPr>
          <w:lang w:eastAsia="x-none"/>
        </w:rPr>
      </w:pPr>
    </w:p>
    <w:p w:rsidR="008648A1" w:rsidRPr="0040264C" w:rsidRDefault="008648A1" w:rsidP="008648A1">
      <w:pPr>
        <w:rPr>
          <w:lang w:eastAsia="x-none"/>
        </w:rPr>
      </w:pPr>
    </w:p>
    <w:p w:rsidR="008648A1" w:rsidRPr="0040264C" w:rsidRDefault="008648A1" w:rsidP="008648A1"/>
    <w:p w:rsidR="008648A1" w:rsidRPr="0040264C" w:rsidRDefault="008648A1" w:rsidP="008648A1">
      <w:pPr>
        <w:keepNext/>
        <w:widowControl w:val="0"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0264C">
        <w:rPr>
          <w:rFonts w:ascii="Times New Roman" w:hAnsi="Times New Roman"/>
          <w:b/>
          <w:bCs/>
          <w:iCs/>
          <w:sz w:val="28"/>
          <w:szCs w:val="28"/>
        </w:rPr>
        <w:t>УЧЕБНЫЙ   ПЛАН</w:t>
      </w:r>
    </w:p>
    <w:p w:rsidR="008648A1" w:rsidRPr="0040264C" w:rsidRDefault="008648A1" w:rsidP="008648A1">
      <w:pPr>
        <w:keepNext/>
        <w:widowControl w:val="0"/>
        <w:numPr>
          <w:ilvl w:val="2"/>
          <w:numId w:val="1"/>
        </w:numPr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iCs/>
          <w:sz w:val="28"/>
          <w:szCs w:val="28"/>
        </w:rPr>
      </w:pPr>
      <w:r w:rsidRPr="0040264C">
        <w:rPr>
          <w:rFonts w:ascii="Times New Roman" w:hAnsi="Times New Roman"/>
          <w:b/>
          <w:iCs/>
          <w:sz w:val="28"/>
          <w:szCs w:val="28"/>
        </w:rPr>
        <w:t xml:space="preserve">МУНИЦИПАЛЬНОГО  БЮДЖЕТНОГО  ОБЩЕОБРАЗОВАТЕЛЬНОГО УЧРЕЖДЕНИЯ </w:t>
      </w:r>
    </w:p>
    <w:p w:rsidR="008648A1" w:rsidRPr="0040264C" w:rsidRDefault="008648A1" w:rsidP="008648A1">
      <w:pPr>
        <w:keepNext/>
        <w:widowControl w:val="0"/>
        <w:numPr>
          <w:ilvl w:val="2"/>
          <w:numId w:val="1"/>
        </w:numPr>
        <w:tabs>
          <w:tab w:val="clear" w:pos="720"/>
          <w:tab w:val="num" w:pos="540"/>
        </w:tabs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«КУРКАЧ</w:t>
      </w:r>
      <w:r w:rsidRPr="0040264C">
        <w:rPr>
          <w:rFonts w:ascii="Times New Roman" w:hAnsi="Times New Roman"/>
          <w:b/>
          <w:iCs/>
          <w:sz w:val="28"/>
          <w:szCs w:val="28"/>
        </w:rPr>
        <w:t xml:space="preserve">ИНСКАЯ  СРЕДНЯЯ </w:t>
      </w:r>
      <w:r w:rsidRPr="0040264C">
        <w:rPr>
          <w:rFonts w:ascii="Times New Roman" w:hAnsi="Times New Roman"/>
          <w:b/>
          <w:bCs/>
          <w:iCs/>
          <w:sz w:val="28"/>
          <w:szCs w:val="28"/>
        </w:rPr>
        <w:t>ОБЩЕОБРАЗОВАТЕЛЬНАЯ ШКОЛА</w:t>
      </w:r>
    </w:p>
    <w:p w:rsidR="008648A1" w:rsidRPr="0040264C" w:rsidRDefault="008648A1" w:rsidP="008648A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40264C">
        <w:rPr>
          <w:rFonts w:ascii="Times New Roman" w:hAnsi="Times New Roman"/>
          <w:b/>
          <w:bCs/>
          <w:iCs/>
          <w:sz w:val="28"/>
          <w:szCs w:val="28"/>
        </w:rPr>
        <w:t>ВЫСОКОГОРСКОГО МУНИЦИПАЛЬНОГО</w:t>
      </w:r>
    </w:p>
    <w:p w:rsidR="008648A1" w:rsidRPr="0040264C" w:rsidRDefault="008648A1" w:rsidP="008648A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40264C">
        <w:rPr>
          <w:rFonts w:ascii="Times New Roman" w:hAnsi="Times New Roman"/>
          <w:b/>
          <w:bCs/>
          <w:iCs/>
          <w:sz w:val="28"/>
          <w:szCs w:val="28"/>
        </w:rPr>
        <w:t>РАЙОНА РЕСПУБЛИКИ ТАТАРСТАН»</w:t>
      </w:r>
    </w:p>
    <w:p w:rsidR="008648A1" w:rsidRPr="0040264C" w:rsidRDefault="008648A1" w:rsidP="008648A1">
      <w:pPr>
        <w:keepNext/>
        <w:widowControl w:val="0"/>
        <w:numPr>
          <w:ilvl w:val="3"/>
          <w:numId w:val="1"/>
        </w:numPr>
        <w:suppressAutoHyphens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2022-2023</w:t>
      </w:r>
      <w:r w:rsidRPr="0040264C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8648A1" w:rsidRPr="0040264C" w:rsidRDefault="008648A1" w:rsidP="008648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48A1" w:rsidRPr="0040264C" w:rsidRDefault="008648A1" w:rsidP="008648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8A1" w:rsidRPr="0040264C" w:rsidRDefault="008648A1" w:rsidP="008648A1">
      <w:pPr>
        <w:rPr>
          <w:rFonts w:ascii="Times New Roman" w:hAnsi="Times New Roman"/>
        </w:rPr>
      </w:pPr>
    </w:p>
    <w:p w:rsidR="008648A1" w:rsidRPr="0040264C" w:rsidRDefault="008648A1" w:rsidP="008648A1">
      <w:pPr>
        <w:rPr>
          <w:rFonts w:ascii="Times New Roman" w:hAnsi="Times New Roman"/>
        </w:rPr>
      </w:pPr>
    </w:p>
    <w:p w:rsidR="008648A1" w:rsidRPr="0040264C" w:rsidRDefault="008648A1" w:rsidP="008648A1">
      <w:pPr>
        <w:rPr>
          <w:rFonts w:ascii="Times New Roman" w:hAnsi="Times New Roman"/>
        </w:rPr>
      </w:pPr>
    </w:p>
    <w:p w:rsidR="008648A1" w:rsidRPr="0040264C" w:rsidRDefault="008648A1" w:rsidP="008648A1">
      <w:pPr>
        <w:rPr>
          <w:rFonts w:ascii="Times New Roman" w:hAnsi="Times New Roman"/>
        </w:rPr>
      </w:pPr>
    </w:p>
    <w:p w:rsidR="008648A1" w:rsidRPr="0040264C" w:rsidRDefault="008648A1" w:rsidP="008648A1">
      <w:pPr>
        <w:rPr>
          <w:rFonts w:ascii="Times New Roman" w:hAnsi="Times New Roman"/>
        </w:rPr>
      </w:pPr>
    </w:p>
    <w:p w:rsidR="008648A1" w:rsidRPr="0040264C" w:rsidRDefault="008648A1" w:rsidP="008648A1">
      <w:pPr>
        <w:tabs>
          <w:tab w:val="left" w:pos="7100"/>
        </w:tabs>
        <w:rPr>
          <w:rFonts w:ascii="Times New Roman" w:hAnsi="Times New Roman"/>
          <w:lang w:val="en-US"/>
        </w:rPr>
      </w:pPr>
      <w:r w:rsidRPr="0040264C">
        <w:rPr>
          <w:rFonts w:ascii="Times New Roman" w:hAnsi="Times New Roman"/>
          <w:lang w:val="en-US"/>
        </w:rPr>
        <w:tab/>
      </w:r>
    </w:p>
    <w:p w:rsidR="008648A1" w:rsidRPr="0040264C" w:rsidRDefault="008648A1" w:rsidP="008648A1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Lucida Sans Unicode" w:hAnsi="Times New Roman"/>
          <w:kern w:val="2"/>
          <w:sz w:val="24"/>
          <w:szCs w:val="24"/>
          <w:lang w:eastAsia="ar-SA"/>
        </w:rPr>
      </w:pPr>
    </w:p>
    <w:p w:rsidR="008648A1" w:rsidRDefault="008648A1" w:rsidP="008648A1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Lucida Sans Unicode" w:hAnsi="Times New Roman"/>
          <w:kern w:val="2"/>
          <w:sz w:val="24"/>
          <w:szCs w:val="24"/>
          <w:lang w:eastAsia="ar-SA"/>
        </w:rPr>
      </w:pPr>
    </w:p>
    <w:p w:rsidR="008648A1" w:rsidRDefault="008648A1" w:rsidP="008648A1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Lucida Sans Unicode" w:hAnsi="Times New Roman"/>
          <w:kern w:val="2"/>
          <w:sz w:val="24"/>
          <w:szCs w:val="24"/>
          <w:lang w:eastAsia="ar-SA"/>
        </w:rPr>
      </w:pPr>
    </w:p>
    <w:p w:rsidR="008648A1" w:rsidRDefault="008648A1" w:rsidP="008648A1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Lucida Sans Unicode" w:hAnsi="Times New Roman"/>
          <w:kern w:val="2"/>
          <w:sz w:val="24"/>
          <w:szCs w:val="24"/>
          <w:lang w:eastAsia="ar-SA"/>
        </w:rPr>
      </w:pPr>
    </w:p>
    <w:p w:rsidR="008648A1" w:rsidRDefault="008648A1" w:rsidP="008648A1">
      <w:pPr>
        <w:widowControl w:val="0"/>
        <w:suppressAutoHyphens/>
        <w:spacing w:after="0" w:line="240" w:lineRule="auto"/>
        <w:ind w:left="5529"/>
        <w:rPr>
          <w:rFonts w:ascii="Times New Roman" w:eastAsia="Lucida Sans Unicode" w:hAnsi="Times New Roman"/>
          <w:kern w:val="1"/>
          <w:sz w:val="24"/>
          <w:szCs w:val="24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ar-SA"/>
        </w:rPr>
        <w:tab/>
      </w:r>
      <w:r>
        <w:rPr>
          <w:rFonts w:ascii="Times New Roman" w:eastAsia="Lucida Sans Unicode" w:hAnsi="Times New Roman"/>
          <w:kern w:val="1"/>
          <w:sz w:val="24"/>
          <w:szCs w:val="24"/>
        </w:rPr>
        <w:t xml:space="preserve">Принят на заседании педагогического совета </w:t>
      </w:r>
    </w:p>
    <w:p w:rsidR="008648A1" w:rsidRDefault="00086DC3" w:rsidP="008648A1">
      <w:pPr>
        <w:widowControl w:val="0"/>
        <w:suppressAutoHyphens/>
        <w:spacing w:after="0" w:line="240" w:lineRule="auto"/>
        <w:ind w:left="5529"/>
        <w:rPr>
          <w:rFonts w:ascii="Times New Roman" w:eastAsia="Lucida Sans Unicode" w:hAnsi="Times New Roman"/>
          <w:kern w:val="1"/>
          <w:sz w:val="24"/>
          <w:szCs w:val="24"/>
        </w:rPr>
      </w:pPr>
      <w:r>
        <w:rPr>
          <w:rFonts w:ascii="Times New Roman" w:eastAsia="Lucida Sans Unicode" w:hAnsi="Times New Roman"/>
          <w:kern w:val="1"/>
          <w:sz w:val="24"/>
          <w:szCs w:val="24"/>
        </w:rPr>
        <w:t>(протокол № 1 от 23</w:t>
      </w:r>
      <w:r w:rsidR="008648A1">
        <w:rPr>
          <w:rFonts w:ascii="Times New Roman" w:eastAsia="Lucida Sans Unicode" w:hAnsi="Times New Roman"/>
          <w:kern w:val="1"/>
          <w:sz w:val="24"/>
          <w:szCs w:val="24"/>
        </w:rPr>
        <w:t>.08.2022)</w:t>
      </w:r>
    </w:p>
    <w:p w:rsidR="008648A1" w:rsidRPr="0040264C" w:rsidRDefault="008648A1" w:rsidP="008648A1">
      <w:pPr>
        <w:widowControl w:val="0"/>
        <w:tabs>
          <w:tab w:val="left" w:pos="6690"/>
        </w:tabs>
        <w:suppressAutoHyphens/>
        <w:spacing w:after="0" w:line="240" w:lineRule="auto"/>
        <w:ind w:left="1080"/>
        <w:jc w:val="both"/>
        <w:rPr>
          <w:rFonts w:ascii="Times New Roman" w:eastAsia="Lucida Sans Unicode" w:hAnsi="Times New Roman"/>
          <w:kern w:val="2"/>
          <w:sz w:val="24"/>
          <w:szCs w:val="24"/>
          <w:lang w:eastAsia="ar-SA"/>
        </w:rPr>
      </w:pPr>
    </w:p>
    <w:p w:rsidR="008648A1" w:rsidRPr="0040264C" w:rsidRDefault="008648A1" w:rsidP="008648A1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Lucida Sans Unicode" w:hAnsi="Times New Roman"/>
          <w:kern w:val="2"/>
          <w:sz w:val="24"/>
          <w:szCs w:val="24"/>
          <w:lang w:eastAsia="ar-SA"/>
        </w:rPr>
      </w:pPr>
    </w:p>
    <w:p w:rsidR="008648A1" w:rsidRDefault="008648A1" w:rsidP="008648A1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Lucida Sans Unicode" w:hAnsi="Times New Roman"/>
          <w:kern w:val="2"/>
          <w:sz w:val="24"/>
          <w:szCs w:val="24"/>
          <w:lang w:eastAsia="ar-SA"/>
        </w:rPr>
      </w:pPr>
    </w:p>
    <w:p w:rsidR="008648A1" w:rsidRDefault="008648A1" w:rsidP="008648A1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Lucida Sans Unicode" w:hAnsi="Times New Roman"/>
          <w:kern w:val="2"/>
          <w:sz w:val="24"/>
          <w:szCs w:val="24"/>
          <w:lang w:eastAsia="ar-SA"/>
        </w:rPr>
      </w:pPr>
    </w:p>
    <w:p w:rsidR="008648A1" w:rsidRDefault="008648A1" w:rsidP="008648A1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Lucida Sans Unicode" w:hAnsi="Times New Roman"/>
          <w:kern w:val="2"/>
          <w:sz w:val="24"/>
          <w:szCs w:val="24"/>
          <w:lang w:eastAsia="ar-SA"/>
        </w:rPr>
      </w:pPr>
    </w:p>
    <w:p w:rsidR="008648A1" w:rsidRDefault="008648A1" w:rsidP="008648A1">
      <w:pPr>
        <w:rPr>
          <w:rFonts w:ascii="Times New Roman" w:eastAsia="Lucida Sans Unicode" w:hAnsi="Times New Roman"/>
          <w:kern w:val="2"/>
          <w:sz w:val="24"/>
          <w:szCs w:val="24"/>
          <w:lang w:eastAsia="ar-SA"/>
        </w:rPr>
      </w:pPr>
    </w:p>
    <w:p w:rsidR="00107D64" w:rsidRDefault="00107D64" w:rsidP="008648A1">
      <w:pPr>
        <w:rPr>
          <w:rFonts w:ascii="Times New Roman" w:eastAsia="Lucida Sans Unicode" w:hAnsi="Times New Roman"/>
          <w:kern w:val="2"/>
          <w:sz w:val="24"/>
          <w:szCs w:val="24"/>
          <w:lang w:eastAsia="ar-SA"/>
        </w:rPr>
      </w:pPr>
    </w:p>
    <w:p w:rsidR="008648A1" w:rsidRPr="00F70DE6" w:rsidRDefault="008648A1" w:rsidP="008648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val="en-US" w:eastAsia="zh-CN"/>
        </w:rPr>
        <w:lastRenderedPageBreak/>
        <w:t>I</w:t>
      </w:r>
      <w:r w:rsidRPr="00F70DE6"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  <w:t>. Общие положения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ab/>
        <w:t xml:space="preserve">Учебный план 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м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униципального бюджетного общеобразовательного учреждения «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Куркачинс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кая средняя общеобразовательная школа Высокогорского муниципального района Республики Татарстан» (далее – учебный план) является нормативно-управленческим документом, характеризующий специфику содержания образования и особенности учебно-воспитательного процесса.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Учебный план разработан на основе следующих документов: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Закона Российской Федерации от 29.12.2012 г. №273-ФЗ «Об образовании в Российской Федерации».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Закона РФ от 25.10.1991 № 1807-1 (ред. от 12.03.2014) «О языках народов Российской Федерации».</w:t>
      </w:r>
    </w:p>
    <w:p w:rsidR="008648A1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(далее МО и Н РФ) от 06.10. 2009 г. № 373.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Закона Республики Татарстан от 22.07.2013 № 68-ЗРТ «Об образовании».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Закона Республики Татарстан 08.07.1992 № 1560-XII «О государственных языках Республики Татарстан и других языках в Республике Татарстан».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Федерального государственного образовательного стандарта основного общего образования, утвержденного приказом МО и Н РФ от 17.12. 2010 г. № 1897.</w:t>
      </w:r>
    </w:p>
    <w:p w:rsidR="008648A1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Федерального государственного образовательного стандарта среднего общего образования, утвержденного приказом МО и Н РФ от 17.05. 2012 г. № 413.</w:t>
      </w:r>
    </w:p>
    <w:p w:rsidR="00826019" w:rsidRDefault="00826019" w:rsidP="00826019">
      <w:pPr>
        <w:pStyle w:val="2"/>
        <w:shd w:val="clear" w:color="auto" w:fill="FFFFFF"/>
        <w:spacing w:before="0" w:after="255" w:line="300" w:lineRule="atLeast"/>
        <w:rPr>
          <w:rFonts w:ascii="Times New Roman" w:hAnsi="Times New Roman"/>
          <w:b w:val="0"/>
          <w:i w:val="0"/>
          <w:sz w:val="22"/>
          <w:szCs w:val="22"/>
        </w:rPr>
      </w:pPr>
      <w:r w:rsidRPr="00826019">
        <w:rPr>
          <w:rFonts w:ascii="Times New Roman" w:hAnsi="Times New Roman"/>
          <w:b w:val="0"/>
          <w:bCs w:val="0"/>
          <w:i w:val="0"/>
          <w:sz w:val="22"/>
          <w:szCs w:val="22"/>
        </w:rPr>
        <w:t>-</w:t>
      </w:r>
      <w:r w:rsidRPr="00826019">
        <w:rPr>
          <w:rFonts w:ascii="Times New Roman" w:hAnsi="Times New Roman"/>
          <w:b w:val="0"/>
          <w:i w:val="0"/>
          <w:sz w:val="22"/>
          <w:szCs w:val="22"/>
        </w:rPr>
        <w:t>Приказ Министерства просвещения РФ от 31 мая 2021 г. № 286 “Об утверждении федерального государственного образовательного стандарта начального общего образования”</w:t>
      </w:r>
    </w:p>
    <w:p w:rsidR="00826019" w:rsidRDefault="00826019" w:rsidP="00826019">
      <w:pPr>
        <w:pStyle w:val="2"/>
        <w:shd w:val="clear" w:color="auto" w:fill="FFFFFF"/>
        <w:spacing w:before="0" w:after="255" w:line="300" w:lineRule="atLeast"/>
        <w:rPr>
          <w:rFonts w:ascii="Times New Roman" w:hAnsi="Times New Roman"/>
          <w:b w:val="0"/>
          <w:i w:val="0"/>
          <w:iCs w:val="0"/>
          <w:sz w:val="22"/>
          <w:szCs w:val="22"/>
          <w:lang w:val="ru-RU" w:eastAsia="ru-RU"/>
        </w:rPr>
      </w:pPr>
      <w:r w:rsidRPr="00826019">
        <w:rPr>
          <w:rFonts w:ascii="Times New Roman" w:hAnsi="Times New Roman"/>
          <w:b w:val="0"/>
          <w:i w:val="0"/>
          <w:sz w:val="22"/>
          <w:szCs w:val="22"/>
          <w:lang w:val="ru-RU"/>
        </w:rPr>
        <w:t>-</w:t>
      </w:r>
      <w:r w:rsidRPr="00826019">
        <w:rPr>
          <w:rFonts w:ascii="Times New Roman" w:hAnsi="Times New Roman"/>
          <w:b w:val="0"/>
          <w:i w:val="0"/>
          <w:iCs w:val="0"/>
          <w:sz w:val="22"/>
          <w:szCs w:val="22"/>
          <w:lang w:val="ru-RU" w:eastAsia="ru-RU"/>
        </w:rPr>
        <w:t>Приказ Министерства просвещения РФ от 31 мая 2021 г. № 287 “Об утверждении федерального государственного образовательного стандарта основного общего образования”</w:t>
      </w:r>
    </w:p>
    <w:p w:rsidR="008648A1" w:rsidRPr="00826019" w:rsidRDefault="008648A1" w:rsidP="00826019">
      <w:pPr>
        <w:pStyle w:val="2"/>
        <w:shd w:val="clear" w:color="auto" w:fill="FFFFFF"/>
        <w:spacing w:before="0" w:after="255" w:line="300" w:lineRule="atLeast"/>
        <w:rPr>
          <w:rFonts w:ascii="Times New Roman" w:hAnsi="Times New Roman"/>
          <w:b w:val="0"/>
          <w:i w:val="0"/>
          <w:sz w:val="22"/>
          <w:szCs w:val="22"/>
        </w:rPr>
      </w:pPr>
      <w:r w:rsidRPr="00826019">
        <w:rPr>
          <w:rFonts w:ascii="Times New Roman" w:eastAsia="Lucida Sans Unicode" w:hAnsi="Times New Roman"/>
          <w:b w:val="0"/>
          <w:i w:val="0"/>
          <w:color w:val="00000A"/>
          <w:kern w:val="2"/>
          <w:sz w:val="24"/>
          <w:szCs w:val="24"/>
          <w:lang w:eastAsia="zh-CN"/>
        </w:rPr>
        <w:t>- П</w:t>
      </w:r>
      <w:r w:rsidRPr="00826019">
        <w:rPr>
          <w:rFonts w:ascii="Times New Roman" w:eastAsia="Lucida Sans Unicode" w:hAnsi="Times New Roman"/>
          <w:b w:val="0"/>
          <w:bCs w:val="0"/>
          <w:i w:val="0"/>
          <w:color w:val="22272F"/>
          <w:kern w:val="2"/>
          <w:sz w:val="24"/>
          <w:szCs w:val="24"/>
          <w:shd w:val="clear" w:color="auto" w:fill="FFFFFF"/>
          <w:lang w:eastAsia="zh-CN"/>
        </w:rPr>
        <w:t>орядка</w:t>
      </w:r>
      <w:r w:rsidRPr="00826019">
        <w:rPr>
          <w:rFonts w:ascii="Times New Roman" w:eastAsia="Lucida Sans Unicode" w:hAnsi="Times New Roman"/>
          <w:b w:val="0"/>
          <w:bCs w:val="0"/>
          <w:i w:val="0"/>
          <w:color w:val="22272F"/>
          <w:kern w:val="2"/>
          <w:sz w:val="24"/>
          <w:szCs w:val="24"/>
          <w:lang w:eastAsia="zh-CN"/>
        </w:rPr>
        <w:t xml:space="preserve"> </w:t>
      </w:r>
      <w:r w:rsidRPr="00826019">
        <w:rPr>
          <w:rFonts w:ascii="Times New Roman" w:eastAsia="Lucida Sans Unicode" w:hAnsi="Times New Roman"/>
          <w:b w:val="0"/>
          <w:bCs w:val="0"/>
          <w:i w:val="0"/>
          <w:color w:val="22272F"/>
          <w:kern w:val="2"/>
          <w:sz w:val="24"/>
          <w:szCs w:val="24"/>
          <w:shd w:val="clear" w:color="auto" w:fill="FFFFFF"/>
          <w:lang w:eastAsia="zh-CN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Pr="00826019">
        <w:rPr>
          <w:rFonts w:ascii="Times New Roman" w:eastAsia="Lucida Sans Unicode" w:hAnsi="Times New Roman"/>
          <w:b w:val="0"/>
          <w:i w:val="0"/>
          <w:color w:val="00000A"/>
          <w:kern w:val="2"/>
          <w:sz w:val="24"/>
          <w:szCs w:val="24"/>
          <w:lang w:eastAsia="zh-CN"/>
        </w:rPr>
        <w:t xml:space="preserve">, утвержденного приказом </w:t>
      </w:r>
      <w:r w:rsidRPr="00826019">
        <w:rPr>
          <w:rFonts w:ascii="Times New Roman" w:eastAsia="Lucida Sans Unicode" w:hAnsi="Times New Roman"/>
          <w:b w:val="0"/>
          <w:bCs w:val="0"/>
          <w:i w:val="0"/>
          <w:color w:val="22272F"/>
          <w:kern w:val="2"/>
          <w:sz w:val="24"/>
          <w:szCs w:val="24"/>
          <w:shd w:val="clear" w:color="auto" w:fill="FFFFFF"/>
          <w:lang w:eastAsia="zh-CN"/>
        </w:rPr>
        <w:t>Министерства просвещения</w:t>
      </w:r>
      <w:r w:rsidRPr="00826019">
        <w:rPr>
          <w:rFonts w:ascii="Times New Roman" w:eastAsia="Lucida Sans Unicode" w:hAnsi="Times New Roman"/>
          <w:b w:val="0"/>
          <w:bCs w:val="0"/>
          <w:i w:val="0"/>
          <w:color w:val="22272F"/>
          <w:kern w:val="2"/>
          <w:sz w:val="24"/>
          <w:szCs w:val="24"/>
          <w:lang w:eastAsia="zh-CN"/>
        </w:rPr>
        <w:t xml:space="preserve"> </w:t>
      </w:r>
      <w:r w:rsidRPr="00826019">
        <w:rPr>
          <w:rFonts w:ascii="Times New Roman" w:eastAsia="Lucida Sans Unicode" w:hAnsi="Times New Roman"/>
          <w:b w:val="0"/>
          <w:bCs w:val="0"/>
          <w:i w:val="0"/>
          <w:color w:val="22272F"/>
          <w:kern w:val="2"/>
          <w:sz w:val="24"/>
          <w:szCs w:val="24"/>
          <w:shd w:val="clear" w:color="auto" w:fill="FFFFFF"/>
          <w:lang w:eastAsia="zh-CN"/>
        </w:rPr>
        <w:t>Российской Федерации от 28.08.2020 г. № 442.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Приказа МО и Н РФ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- Приказа МО и Н РФ от 31.12.2015 № 1577 «О внесении изменений в федеральный государственный образовательный стандарт основного общего образования, утвержденный 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приказом Министерства образования и науки Российской Федерации от 17 декабря 2010 г. №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1897».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Приказа МО и Н РФ от 29.06.2017 № 613 «О внесении изменений в федеральный государственный образовательный стандарт среднего общего образования, утвержденный  приказом Министерства образования и науки Российской Федерации от 17 мая 2012 г. № 413».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Письма МО и Н РФ от 25.05.2015 № 08-761 «Об изучении предметных областей: «Основы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lastRenderedPageBreak/>
        <w:t>религиозных культур и светской этики» и «Основы духовно-нравственной культуры народов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России».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Письма МО и Н РФ от 20.06.2017 № ТС -194/08 «Об организации изучения учебного предмета «Астрономия».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СанПиН 2.4.3648-20 «Санитарно-эпидемиологические требования к организациям воспитания и обучения, отдыха и оздоровления детей и молодежи»  от 28.09.2020 № 28.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1/15).</w:t>
      </w:r>
    </w:p>
    <w:p w:rsidR="008648A1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1/15).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образованию, протокол от 28.06.2016 № 2/16-з).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highlight w:val="yellow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Основной образовательной программы начального общего образования муниципального бюджетного общеобразовательного учреждения «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Куркачин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ская средняя общеобразовательная школа Высокогорского муниципального района Республики Татарстан» (ФГОС НОО, приказ от 31.08.21 </w:t>
      </w:r>
      <w:r w:rsidRPr="00F70DE6">
        <w:rPr>
          <w:rFonts w:ascii="Times New Roman" w:eastAsia="Lucida Sans Unicode" w:hAnsi="Times New Roman"/>
          <w:kern w:val="2"/>
          <w:sz w:val="24"/>
          <w:szCs w:val="24"/>
          <w:lang w:eastAsia="zh-CN"/>
        </w:rPr>
        <w:t>№  1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-ОД).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Основной образовательной программы основного общего образования муниципального бюджетного общеобразовательного учреждения «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Куркачин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ская средняя общеобразовательная школа Высокогорского муниципального района Республики Татарстан» (ФГОС ООО, приказ от 31.08.17 № </w:t>
      </w:r>
      <w:r w:rsidRPr="00F70DE6">
        <w:rPr>
          <w:rFonts w:ascii="Times New Roman" w:eastAsia="Lucida Sans Unicode" w:hAnsi="Times New Roman"/>
          <w:kern w:val="2"/>
          <w:sz w:val="24"/>
          <w:szCs w:val="24"/>
          <w:lang w:eastAsia="zh-CN"/>
        </w:rPr>
        <w:t>3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).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highlight w:val="yellow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Основной образовательной программы среднего общего образования муниципального бюджетного общеобразовательного учреждения «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Куркачин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ская средняя общеобразовательная школа Высокогорского муниципального района Республики Татарстан» (ФГОС СОО,  приказ от 01.09.20 № </w:t>
      </w:r>
      <w:r w:rsidRPr="00F70DE6">
        <w:rPr>
          <w:rFonts w:ascii="Times New Roman" w:eastAsia="Lucida Sans Unicode" w:hAnsi="Times New Roman"/>
          <w:kern w:val="2"/>
          <w:sz w:val="24"/>
          <w:szCs w:val="24"/>
          <w:lang w:eastAsia="zh-CN"/>
        </w:rPr>
        <w:t>111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).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highlight w:val="yellow"/>
          <w:lang w:eastAsia="zh-CN"/>
        </w:rPr>
        <w:t xml:space="preserve"> 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В учебном плане содержатся все предметные области, предусмотренные образовательной программой, дана аргументация распределения часов по учебным предметам. Сохранена преемственность по уровням обучения, предложено недельное распределение часов.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Образовательная деятельность в школе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Продолжительность учебной недели соответствует предельно допустимой учебной нагрузке при 5-дневной учебной неделе в 1 классах, при 6-дневной учебной неделе во 2 - 9,10-11 классах.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Освоение образовательной программы, в том числе отдельной части или всего объема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учебного предмета, курса, сопровождается промежуточной аттестацией обучающихся, проводимой в формах, определенных учебным планом. Промежуточная аттестация проводится на основе </w:t>
      </w:r>
      <w:r w:rsidRPr="00F70DE6">
        <w:rPr>
          <w:rFonts w:ascii="Times New Roman" w:eastAsia="Lucida Sans Unicode" w:hAnsi="Times New Roman"/>
          <w:kern w:val="2"/>
          <w:sz w:val="24"/>
          <w:szCs w:val="24"/>
          <w:lang w:eastAsia="zh-CN"/>
        </w:rPr>
        <w:t xml:space="preserve">«Положение о формах, периодичности и порядке текущего контроля успеваемости и промежуточной аттестации учащихся». </w:t>
      </w:r>
    </w:p>
    <w:p w:rsidR="008648A1" w:rsidRPr="00F70DE6" w:rsidRDefault="008648A1" w:rsidP="008648A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</w:pPr>
    </w:p>
    <w:p w:rsidR="008648A1" w:rsidRPr="00F70DE6" w:rsidRDefault="008648A1" w:rsidP="008648A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val="en-US" w:eastAsia="zh-CN"/>
        </w:rPr>
        <w:t>II</w:t>
      </w:r>
      <w:r w:rsidRPr="00F70DE6"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  <w:t>. Осо</w:t>
      </w:r>
      <w:r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  <w:t xml:space="preserve">бенности учебного плана </w:t>
      </w:r>
      <w:proofErr w:type="gramStart"/>
      <w:r w:rsidRPr="00F70DE6"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  <w:t>для  1</w:t>
      </w:r>
      <w:proofErr w:type="gramEnd"/>
      <w:r w:rsidRPr="00F70DE6"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  <w:t>-4  классов</w:t>
      </w:r>
    </w:p>
    <w:p w:rsidR="008648A1" w:rsidRPr="00F70DE6" w:rsidRDefault="008648A1" w:rsidP="008648A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</w:pP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Учебный план для 1-4 классов обеспечивает реализацию Федерального государственного стандарта начального общего образования</w:t>
      </w:r>
      <w:r w:rsidRPr="00F70DE6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/>
        </w:rPr>
        <w:t xml:space="preserve">,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является нормативным документом, определяющим максимальный объем учебной нагрузки обучающихся, распределение учебного времени по учебным предметам.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lastRenderedPageBreak/>
        <w:t>Обучение в первых классах в соответствии с СанПиН 2.4.3648-20 организовано в первую смену при пятидневной неделе с максимальным объёмом недельной нагрузки для учащихся в 21 академический час и дополнительными недельными каникулами в середине третьей четверти при традиционном режиме обучения.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Образовательная недельная нагрузка распределяется равномерно в течение учебной недели, объем максимальной допустимой нагрузки в течение дня для обучающихся 1-х классов не превышает 4 уроков и 1 день в неделю - 5 уроков, за счет урока физической культуры. Обучение проводится без балльного оценивания знаний обучающихся и домашних заданий.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Обучение в 1 классе осуществляется с использованием «ступенчатого» режима обучения в первом полугодии. Продолжительность урока для 1 классов составляет: сентябрь - октябрь - по 3 урока в день по 35 минут каждый, остальное время заполняется целевыми прогулками, экскурсиями, физкультурными занятиями, развивающими играми, ноябрь-декабрь - по 4 урока по 35 минут каждый, во втором полугодии (январь-май) - по 4 урока по 4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5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минут каждый.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Продолжительность учебного года для 1 классов - 33 учебных недели.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В соответствии с СанПиН 2.4.3648-20 обучение во 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2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4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классах организовано в первую смену при шестидневной неделе с максимальным объёмом недельной нагрузки для учащихся в 26 академических часов. Продолжительность учебного года для 2-4-х классов - 34 учебные недели. Продолжительность уроков - 4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5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минут.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Обязательная часть учебного плана определяет состав учебных предметов обязательных предметных областей.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Предметная область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«Русский язык и литературное чтение»</w:t>
      </w:r>
      <w:r w:rsidRPr="00F70DE6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реализуется через учебные предметы: «Русский язык», «Литературное чтение».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Предметная область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«Родной язык и литературное чтение на родном языке» реализуется через учебные предметы: «Родной язык», «Литературное чтение на родном языке». Учебные предметы «Родной язык» и «Литературное чтение на родном языке» изучаются с 1 по 4 классы, направлены на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развития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Предметная область «Иностранный язык» реализуется через учебный предмет «Иностранный язык». В рамках учебного предмета «Иностранный язык» изучается английский язык со 2 по 4 классы по 2 часа в неделю. Объем учебного времени достаточен для освоения иностранного языка на функциональном уровне.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Предметная область «Математика и информатика» представлена учебным предметом «Математика».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Предметная область «Обществознание и естествознание (окружающий мир)» реализуется через учебный предмет «Окружающий мир». Учебный курс является интегрированным, включает в себя элементы основ безопасности жизнедеятельности и социально-гуманитарной направленности.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Предметная область «Основы религиозных культур и светской этики» представлена учебным предметом «Основы религиозных культур и светской этики».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Предметная область «Искусство» представлена учебными предметами: «Изобразительное искусство», «Музыка». Изучение предметов эстетического цикла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Предметная область «Технология» представлена учебным предметом «Технология». Предметная область «Физическая культура» включает в себя часы физической культуры - 3 часа в неделю. Двигательная активность обучающихся,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lastRenderedPageBreak/>
        <w:t>помимо уроков физической культуры, дополнительно обеспечивается за счет: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- проведения на уроке физкультминуток и гимнастики для глаз;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- построения структуры урока с учетом чередования различных видов деятельности;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- организации подвижных игр на переменах;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- проведения ежедневных динамических пауз;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- организации внеклассных спортивных занятий и соревнований, дней здоровья;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- самостоятельных занятий обучающихся физической культурой в кружках.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Учебный предмет «Основы религиозных культур и светской этики» (далее - ОРКСЭ), утвержденный распоряжением Правительства РФ от 28 января 2012 г. № 84-р, изучается в 4-х классах в объеме 1 часа в неделю. В данном учебном году в связи с выбором законных представителей обучающихся реализуется 6 модуль «</w:t>
      </w:r>
      <w:r w:rsidRPr="00F70DE6">
        <w:rPr>
          <w:rFonts w:ascii="Times New Roman" w:eastAsia="Lucida Sans Unicode" w:hAnsi="Times New Roman"/>
          <w:bCs/>
          <w:kern w:val="2"/>
          <w:sz w:val="24"/>
          <w:szCs w:val="24"/>
          <w:lang w:eastAsia="zh-CN"/>
        </w:rPr>
        <w:t xml:space="preserve">Основы светской этики». 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Часы из части, формируемой участниками образовательных отношений, во 2-3 классах в объеме 1 часа в неделю отводятся на математику для расширения учебного предмета, развития, укрепления базовых </w:t>
      </w:r>
      <w:proofErr w:type="spellStart"/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общеучебных</w:t>
      </w:r>
      <w:proofErr w:type="spellEnd"/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 умений и навыков, реализации интересов и потребностей обучающихся и их родителей (законных представителей).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Промежуточная аттестация в 1 классах проводится в форме качественной оценки (диагностические работы по учебным предметам с без отметочным оцениванием), во 2-4 классах формы и перечень предметов, выносимых на 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промежуточную аттестацию за 2022-2023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 учебный год, определены в таблице (Приложение 1).</w:t>
      </w:r>
    </w:p>
    <w:p w:rsidR="008648A1" w:rsidRPr="00F70DE6" w:rsidRDefault="008648A1" w:rsidP="008648A1">
      <w:pPr>
        <w:widowControl w:val="0"/>
        <w:shd w:val="clear" w:color="auto" w:fill="FFFFFF"/>
        <w:tabs>
          <w:tab w:val="left" w:pos="321"/>
          <w:tab w:val="left" w:pos="667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color w:val="FF0000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ab/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ab/>
        <w:t>Основная образовательная программа начального общего образования реализуется через учебный план и внеурочную деятельность.</w:t>
      </w:r>
      <w:r w:rsidRPr="00F70DE6">
        <w:rPr>
          <w:rFonts w:ascii="Times New Roman" w:hAnsi="Times New Roman"/>
          <w:b/>
          <w:color w:val="000000"/>
          <w:spacing w:val="2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0"/>
          <w:spacing w:val="2"/>
          <w:kern w:val="2"/>
          <w:sz w:val="24"/>
          <w:szCs w:val="24"/>
          <w:lang w:eastAsia="zh-CN"/>
        </w:rPr>
        <w:t xml:space="preserve">Внеурочная деятельность организуется по направлениям развития личности: спортивно-оздоровительное, духовно-нравственное, социальное, общекультурное.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Внеурочная деятельность осуществляется через такие формы, как экскурсии, кружки, секции, круглые столы, олимпиады, соревнования, общественно-полезные практики.</w:t>
      </w:r>
    </w:p>
    <w:p w:rsidR="008648A1" w:rsidRPr="00F70DE6" w:rsidRDefault="008648A1" w:rsidP="008648A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/>
          <w:b/>
          <w:color w:val="00000A"/>
          <w:kern w:val="2"/>
          <w:sz w:val="28"/>
          <w:szCs w:val="24"/>
          <w:lang w:eastAsia="zh-CN"/>
        </w:rPr>
      </w:pPr>
    </w:p>
    <w:p w:rsidR="008648A1" w:rsidRPr="00F70DE6" w:rsidRDefault="008648A1" w:rsidP="008648A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/>
          <w:b/>
          <w:color w:val="00000A"/>
          <w:kern w:val="2"/>
          <w:sz w:val="28"/>
          <w:szCs w:val="24"/>
          <w:lang w:eastAsia="zh-CN"/>
        </w:rPr>
      </w:pPr>
      <w:r w:rsidRPr="00F70DE6">
        <w:rPr>
          <w:rFonts w:ascii="Times New Roman" w:eastAsia="Lucida Sans Unicode" w:hAnsi="Times New Roman"/>
          <w:b/>
          <w:color w:val="00000A"/>
          <w:kern w:val="2"/>
          <w:sz w:val="28"/>
          <w:szCs w:val="24"/>
          <w:lang w:val="en-US" w:eastAsia="zh-CN"/>
        </w:rPr>
        <w:t>III</w:t>
      </w:r>
      <w:r w:rsidRPr="00F70DE6">
        <w:rPr>
          <w:rFonts w:ascii="Times New Roman" w:eastAsia="Lucida Sans Unicode" w:hAnsi="Times New Roman"/>
          <w:b/>
          <w:color w:val="00000A"/>
          <w:kern w:val="2"/>
          <w:sz w:val="28"/>
          <w:szCs w:val="24"/>
          <w:lang w:eastAsia="zh-CN"/>
        </w:rPr>
        <w:t xml:space="preserve">. </w:t>
      </w:r>
      <w:r>
        <w:rPr>
          <w:rFonts w:ascii="Times New Roman" w:eastAsia="Lucida Sans Unicode" w:hAnsi="Times New Roman"/>
          <w:b/>
          <w:color w:val="00000A"/>
          <w:kern w:val="2"/>
          <w:sz w:val="28"/>
          <w:szCs w:val="24"/>
          <w:lang w:eastAsia="zh-CN"/>
        </w:rPr>
        <w:t xml:space="preserve">Особенности учебного плана для 5-9-х </w:t>
      </w:r>
      <w:r w:rsidRPr="00F70DE6">
        <w:rPr>
          <w:rFonts w:ascii="Times New Roman" w:eastAsia="Lucida Sans Unicode" w:hAnsi="Times New Roman"/>
          <w:b/>
          <w:color w:val="00000A"/>
          <w:kern w:val="2"/>
          <w:sz w:val="28"/>
          <w:szCs w:val="24"/>
          <w:lang w:eastAsia="zh-CN"/>
        </w:rPr>
        <w:t>классов</w:t>
      </w:r>
    </w:p>
    <w:p w:rsidR="008648A1" w:rsidRPr="00F70DE6" w:rsidRDefault="008648A1" w:rsidP="008648A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/>
          <w:color w:val="00000A"/>
          <w:kern w:val="2"/>
          <w:sz w:val="28"/>
          <w:szCs w:val="24"/>
          <w:lang w:eastAsia="zh-CN"/>
        </w:rPr>
      </w:pP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hAnsi="Times New Roman"/>
          <w:color w:val="000000"/>
          <w:spacing w:val="2"/>
          <w:kern w:val="2"/>
          <w:sz w:val="24"/>
          <w:szCs w:val="24"/>
          <w:lang w:eastAsia="zh-CN"/>
        </w:rPr>
        <w:t xml:space="preserve"> 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Учебный план для 5-9-х классов обеспечивает реализацию Федерального государственного стандарта основного общего образования, является нормативным документом, определяющим максимальный объем учебной нагрузки обучающихся, распределение учебного времени по учебным предметам.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Обучение в 5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9 классах организовано в первую смену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при шестидневной неделе.  Максимальный объём недельной нагру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зки для учащихся в 5-х классов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составляет 32 академических часа, в 6-х классах 33 академических часа, в 7-х классах 35 академических часов, в 8-9-х классах 36 академических часов. Продолжительность учебного года для 5-8 классов - 35 учебных недель, для 9-х классов - 34 учебные недели. П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родолжительность уроков - 45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минут.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Обязательная часть учебного плана определяет состав учебных предметов обязательных предметных областей.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Предметная область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«Русский язык и литература»</w:t>
      </w:r>
      <w:r w:rsidRPr="00F70DE6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реализуется через учебные предметы: «Русский язык», «Литература».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Предметная область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«Родной язык и родная литература»</w:t>
      </w:r>
      <w:r w:rsidRPr="00F70DE6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реализуется через учебные предметы: «Родной язык», «Родная литература». Учебные предметы «Родной язык» и «Родная литература» изучаются с 5 по 9 классы, направлены на воспитания ценностного отношения к родному языку и родной литературе, как хранителю культуры, включение в культурно-языковое поле своего народа; приобщения к литературному наследию своего народа; формированию причастности к свершениям и традициям своего народа, осознания исторической преемственности поколений, своей ответственности за сохранение культуры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lastRenderedPageBreak/>
        <w:t>народа; обогащения активного и потенциального словарного запаса, развития у обучающихся культуры владения родным языком во всей полноте его функциональных возможностей в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соответствии с нормами устной и письменной речи, правилами речевого этикета; получения знаний о родном языке как системе и как развивающемся явлении.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Предметная область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«Иностранный язык»</w:t>
      </w:r>
      <w:r w:rsidRPr="00F70DE6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реализуется через учебный предмет «Иностранный язык».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 В рамках учебного предмета «Иностранный язык»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 изучается английский язык в 5-7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 классах по 3 часа в неделю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, в 8-9 классах – по 2 часа в неделю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.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 За счет третьего часа учебного предмета «Иностранный язык» изучается учебный предмет «Второй иностранный язык».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 В рамках учебного предмета «Второй иностранный язык»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 изучается немецкий язык в 8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-9 классах. 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Объем учебного времени достаточен для освоения иностранного языка на функциональном уровне.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Предметная область «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Математика и информатика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» представлена учебными предметами: «Математика», «Алгебра», «Геометрия», «Информатика».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Предметная область «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Общественно-научные предметы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» реализуется через предметы «История России. Всеобщая история», «Обществознание», «География».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Предметная область «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Естественно-научные предметы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» реализуется через учебные предметы «Физика», «Химия», «Биология».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Предметная область «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Искусство»</w:t>
      </w:r>
      <w:r w:rsidRPr="00F70DE6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представлена учебными предметами: «Музыка», «Изобразительное искусство».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Предметная область «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Технология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» представлена учебным предметом «Технология».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Предметная область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«Физическая культура и основы безопасности жизнедеятельности»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представлена учебными предметами «Основы безопасности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жизнедеятельности», «Физическая культура». Учебный предмет «Физическая культура»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преподается в объеме 3 часа в неделю. Двигательная активность обучающихся, помимо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уроков физической культуры, дополнительно обеспечивается за счет: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проведения на уроке физкультминуток и гимнастики для глаз;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построения структуры урока с учетом чередования различных видов деятельности;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организации подвижных игр на переменах;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проведения ежедневных динамических пауз;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организации внеклассных спортивных занятий и соревнований, дней здоровья;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самостоятельных занятий обучающихся физической культурой в секциях и кружках.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Часы из части, формируемой участниками образовательных отношений, обеспечивают реализацию интересов и потребностей обучающихся, их родителей (законных представителей) и распределены следующим образом:</w:t>
      </w:r>
    </w:p>
    <w:p w:rsidR="008648A1" w:rsidRPr="00826019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- «Основы </w:t>
      </w:r>
      <w:r w:rsidRPr="00826019">
        <w:rPr>
          <w:rFonts w:ascii="Times New Roman" w:eastAsia="Lucida Sans Unicode" w:hAnsi="Times New Roman"/>
          <w:kern w:val="2"/>
          <w:sz w:val="24"/>
          <w:szCs w:val="24"/>
          <w:lang w:eastAsia="zh-CN"/>
        </w:rPr>
        <w:t>духовно-нравственной культур</w:t>
      </w:r>
      <w:r w:rsidR="009F594A">
        <w:rPr>
          <w:rFonts w:ascii="Times New Roman" w:eastAsia="Lucida Sans Unicode" w:hAnsi="Times New Roman"/>
          <w:kern w:val="2"/>
          <w:sz w:val="24"/>
          <w:szCs w:val="24"/>
          <w:lang w:eastAsia="zh-CN"/>
        </w:rPr>
        <w:t>ы народов России» в 5 классе - 2</w:t>
      </w:r>
      <w:r w:rsidRPr="00826019">
        <w:rPr>
          <w:rFonts w:ascii="Times New Roman" w:eastAsia="Lucida Sans Unicode" w:hAnsi="Times New Roman"/>
          <w:kern w:val="2"/>
          <w:sz w:val="24"/>
          <w:szCs w:val="24"/>
          <w:lang w:eastAsia="zh-CN"/>
        </w:rPr>
        <w:t xml:space="preserve"> час</w:t>
      </w:r>
      <w:r w:rsidR="009F594A">
        <w:rPr>
          <w:rFonts w:ascii="Times New Roman" w:eastAsia="Lucida Sans Unicode" w:hAnsi="Times New Roman"/>
          <w:kern w:val="2"/>
          <w:sz w:val="24"/>
          <w:szCs w:val="24"/>
          <w:lang w:eastAsia="zh-CN"/>
        </w:rPr>
        <w:t>а</w:t>
      </w:r>
      <w:r w:rsidRPr="00826019">
        <w:rPr>
          <w:rFonts w:ascii="Times New Roman" w:eastAsia="Lucida Sans Unicode" w:hAnsi="Times New Roman"/>
          <w:kern w:val="2"/>
          <w:sz w:val="24"/>
          <w:szCs w:val="24"/>
          <w:lang w:eastAsia="zh-CN"/>
        </w:rPr>
        <w:t xml:space="preserve"> в неделю:</w:t>
      </w:r>
    </w:p>
    <w:p w:rsidR="008648A1" w:rsidRPr="00F70DE6" w:rsidRDefault="008648A1" w:rsidP="009F59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В целях реализации ФГОС основного общего образования и обеспечения, в том числе знаний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 из части учебного плана, формируемой участник</w:t>
      </w:r>
      <w:r w:rsidR="009F594A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ами образовательного процесса, 2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час</w:t>
      </w:r>
      <w:r w:rsidR="009F594A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а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в 5-х классах отведен на изучение предметной</w:t>
      </w:r>
      <w:r w:rsidR="009F594A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области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«Основы духовно-нравственной культуры народов России»</w:t>
      </w:r>
      <w:r w:rsidRPr="00F70DE6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/>
        </w:rPr>
        <w:t>.</w:t>
      </w:r>
    </w:p>
    <w:p w:rsidR="008648A1" w:rsidRDefault="009F594A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«Родной язык</w:t>
      </w:r>
      <w:r w:rsidR="008648A1"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» - 1 час в неделю;</w:t>
      </w:r>
    </w:p>
    <w:p w:rsidR="009F594A" w:rsidRPr="00F70DE6" w:rsidRDefault="009F594A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« Физическая культура» - 1час в неделю;</w:t>
      </w:r>
    </w:p>
    <w:p w:rsidR="008648A1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«Биология» в 6-7 классах - 1 час в неделю;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При проведении занятий по родному языку и родной литературе, иностранному языку, второму иностранному языку, технологии, информатике осуществляется деление классов на две группы с учетом норм предельно допустимой наполняемости групп.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Формы и перечень предметов, выносимых на промежуточную аттестацию в 5-9-х классах, определены в таблице (Приложение 1).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lastRenderedPageBreak/>
        <w:t xml:space="preserve">Основная образовательная программа основного общего образования реализуется через учебный план и внеурочную деятельность. Внеурочная деятельность осуществляется в соответствии с планом внеурочной деятельности по направлениям развития личности (спортивно-оздоровительные, духовно-нравственное, социальное, </w:t>
      </w:r>
      <w:proofErr w:type="spellStart"/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общеинтеллектуальное</w:t>
      </w:r>
      <w:proofErr w:type="spellEnd"/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, общекультурное) в таких формах как школьные спортивные секции, конференции, олимпиады, экскурсии, соревнования, общественно полезные практики.</w:t>
      </w:r>
    </w:p>
    <w:p w:rsidR="008648A1" w:rsidRPr="00F70DE6" w:rsidRDefault="008648A1" w:rsidP="008648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</w:pPr>
    </w:p>
    <w:p w:rsidR="008648A1" w:rsidRPr="00F70DE6" w:rsidRDefault="008648A1" w:rsidP="00386EC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val="en-US" w:eastAsia="zh-CN"/>
        </w:rPr>
        <w:t>IV</w:t>
      </w:r>
      <w:r w:rsidR="00386EC0"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  <w:t>.</w:t>
      </w:r>
      <w:r w:rsidRPr="00F70DE6"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  <w:t xml:space="preserve"> Особенности учебного плана   </w:t>
      </w:r>
      <w:proofErr w:type="gramStart"/>
      <w:r w:rsidRPr="00F70DE6"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  <w:t>для  11</w:t>
      </w:r>
      <w:proofErr w:type="gramEnd"/>
      <w:r w:rsidRPr="00F70DE6"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  <w:t xml:space="preserve"> класса   (ФГОС СОО)</w:t>
      </w:r>
    </w:p>
    <w:p w:rsidR="008648A1" w:rsidRPr="00F70DE6" w:rsidRDefault="008648A1" w:rsidP="008648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</w:pPr>
    </w:p>
    <w:p w:rsidR="008648A1" w:rsidRPr="00F70DE6" w:rsidRDefault="008648A1" w:rsidP="008648A1">
      <w:pPr>
        <w:widowControl w:val="0"/>
        <w:suppressAutoHyphens/>
        <w:spacing w:after="15" w:line="247" w:lineRule="auto"/>
        <w:ind w:left="43" w:right="100" w:firstLine="710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Учебный план для 11 класса обеспечивает реализацию Федерального государственного стандарта среднего общего образования, является нормативным документом, определяющим состав и объем учебных предметов, курсов и их распределение  по годам обучения. </w:t>
      </w:r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>Учебный план  ориентирован на 2-х летний нормативный срок освоения образовательных программ среднего общего образ</w:t>
      </w:r>
      <w:r w:rsidR="00386EC0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>ования и разработан на 2021-2023</w:t>
      </w:r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 xml:space="preserve"> учебные</w:t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>годы (10-11 классы).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Среднее общее  образование  завершает  уровень  общего  образования,  призвано обеспечить функциональную грамотность и социальную адаптацию обучающихся,  содействовать  их  общественному  и  гражданскому самоопределению  с  учетом  их  потребностей,  познавательных  интересов, склонностей и способностей.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Учебный план направлен на реализацию профильного образования. С учетом  намерений  и  </w:t>
      </w:r>
      <w:proofErr w:type="gramStart"/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предпочтений</w:t>
      </w:r>
      <w:proofErr w:type="gramEnd"/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 обучающихся  и  их  родителей (законных  представителей)  на  уровне  среднего  общего  образования  в 202</w:t>
      </w:r>
      <w:r w:rsidR="00386EC0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1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-202</w:t>
      </w:r>
      <w:r w:rsidR="00386EC0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3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учебном году сформирован 11 класс универсального профиля. 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В соответствии с СанПиН 2.4.3648-20 обучение организовано в первую  смену при шестидневной учебной неделе. Учебный план в 11 классе на 34 учебные недели. Продолжител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ьность урока - 45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минут. </w:t>
      </w:r>
    </w:p>
    <w:p w:rsidR="008648A1" w:rsidRPr="00F70DE6" w:rsidRDefault="008648A1" w:rsidP="008648A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 xml:space="preserve">В учебный план включены следующие образовательные области: </w:t>
      </w:r>
      <w:r w:rsidRPr="00F70DE6">
        <w:rPr>
          <w:rFonts w:ascii="Times New Roman" w:eastAsia="Lucida Sans Unicode" w:hAnsi="Times New Roman"/>
          <w:noProof/>
          <w:color w:val="000000"/>
          <w:kern w:val="2"/>
          <w:sz w:val="24"/>
          <w:szCs w:val="24"/>
        </w:rPr>
        <w:drawing>
          <wp:inline distT="0" distB="0" distL="0" distR="0">
            <wp:extent cx="9525" cy="1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>«Русский язык и литература», «Родной язык и родная литература», «Иностранные языки», «Общественные науки», «Математика и информатика», «Естественные науки», «Физическая культура, экология и основы безопасности жизнедеятельности». Учебный план содержит не менее одного учебного предмета из каждой предметной области, определенной ФГОС.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 </w:t>
      </w:r>
    </w:p>
    <w:p w:rsidR="008648A1" w:rsidRPr="00F70DE6" w:rsidRDefault="008648A1" w:rsidP="008648A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В учебном плане  предусмотрено  выполнение  </w:t>
      </w:r>
      <w:proofErr w:type="gramStart"/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обучающимся</w:t>
      </w:r>
      <w:proofErr w:type="gramEnd"/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 индивидуальных проектов.  </w:t>
      </w:r>
      <w:proofErr w:type="gramStart"/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Индивидуальный проект выполняется обучающимся  самостоятельно,  под руководством  учителя  по  выбранной  теме  в  рамках  одного  или  нескольких  изучаемых учебных  предметов,  курсов  в  любой  избранной  области  деятельности:  познавательной,  практической, учебно-исследовательской, социальной, художественно-творческой и иной.</w:t>
      </w:r>
      <w:proofErr w:type="gramEnd"/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Индивидуальный проект выполняется обучающимся в течение двух лет в рамках учебного времени, специально отведенного учебным планом.</w:t>
      </w:r>
    </w:p>
    <w:p w:rsidR="008648A1" w:rsidRPr="00F70DE6" w:rsidRDefault="008648A1" w:rsidP="008648A1">
      <w:pPr>
        <w:widowControl w:val="0"/>
        <w:suppressAutoHyphens/>
        <w:spacing w:after="15" w:line="247" w:lineRule="auto"/>
        <w:ind w:left="43" w:right="100" w:firstLine="710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>В учебном плане универсального профиля: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Предметная область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«Русский язык и литература»</w:t>
      </w:r>
      <w:r w:rsidRPr="00F70DE6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реализуется через учебные предметы: «Русский язык», «Литература».</w:t>
      </w:r>
    </w:p>
    <w:p w:rsidR="008648A1" w:rsidRPr="00F70DE6" w:rsidRDefault="008648A1" w:rsidP="008648A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Предметная область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«Родной язык и родная литература»</w:t>
      </w:r>
      <w:r w:rsidRPr="00F70DE6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реализуется через учебные предметы: «Родной язык», «Родная литература».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В рамках данных учебных предметов изучается родной татарский и родной русский  языки.</w:t>
      </w:r>
    </w:p>
    <w:p w:rsidR="008648A1" w:rsidRPr="00F70DE6" w:rsidRDefault="008648A1" w:rsidP="008648A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Предметная область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«Иностранный язык»</w:t>
      </w:r>
      <w:r w:rsidRPr="00F70DE6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реализуется через учебный предмет «Иностранный язык».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 В рамках учебного предмета «Иностранный язык» изучается английский язык.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Предметная область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«Математика и информатика»</w:t>
      </w:r>
      <w:r w:rsidRPr="00F70DE6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реализуется через учебные предметы «Математика» и «Информатика».</w:t>
      </w:r>
    </w:p>
    <w:p w:rsidR="008648A1" w:rsidRPr="00F70DE6" w:rsidRDefault="008648A1" w:rsidP="008648A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Предметная область 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«Естественные науки»</w:t>
      </w:r>
      <w:r w:rsidRPr="00F70DE6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реализуется через учебные предметы «Биология», «Астрономия».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 xml:space="preserve"> </w:t>
      </w:r>
    </w:p>
    <w:p w:rsidR="008648A1" w:rsidRPr="00F70DE6" w:rsidRDefault="008648A1" w:rsidP="008648A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lastRenderedPageBreak/>
        <w:t>Предметная область «Общественные науки» реализуется через учебные предметы: «История», «Обществознание».</w:t>
      </w:r>
    </w:p>
    <w:p w:rsidR="008648A1" w:rsidRPr="00F70DE6" w:rsidRDefault="008648A1" w:rsidP="008648A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Предметная область «</w:t>
      </w:r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>Физическая культура, экология и основы безопасности жизнедеятельности»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реализуется через учебные предметы: «Физическая культура», «Основы безопасности жизнедеятельности».</w:t>
      </w:r>
    </w:p>
    <w:p w:rsidR="008648A1" w:rsidRPr="00F70DE6" w:rsidRDefault="008648A1" w:rsidP="008648A1">
      <w:pPr>
        <w:widowControl w:val="0"/>
        <w:suppressAutoHyphens/>
        <w:spacing w:after="15" w:line="247" w:lineRule="auto"/>
        <w:ind w:left="43" w:right="192" w:firstLine="729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 xml:space="preserve">На углубленном уровне изучаются следующие учебные предметы: </w:t>
      </w:r>
    </w:p>
    <w:p w:rsidR="008648A1" w:rsidRPr="00F70DE6" w:rsidRDefault="008648A1" w:rsidP="008648A1">
      <w:pPr>
        <w:widowControl w:val="0"/>
        <w:suppressAutoHyphens/>
        <w:spacing w:after="15" w:line="247" w:lineRule="auto"/>
        <w:ind w:right="192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>- «Русский язык» - 3 часа в неделю.</w:t>
      </w:r>
    </w:p>
    <w:p w:rsidR="008648A1" w:rsidRPr="00F70DE6" w:rsidRDefault="008648A1" w:rsidP="008648A1">
      <w:pPr>
        <w:widowControl w:val="0"/>
        <w:suppressAutoHyphens/>
        <w:spacing w:after="15" w:line="247" w:lineRule="auto"/>
        <w:ind w:right="192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>- «Математика» - 7 часов в неделю.</w:t>
      </w:r>
    </w:p>
    <w:p w:rsidR="008648A1" w:rsidRPr="00F70DE6" w:rsidRDefault="008648A1" w:rsidP="008648A1">
      <w:pPr>
        <w:widowControl w:val="0"/>
        <w:suppressAutoHyphens/>
        <w:spacing w:after="15" w:line="247" w:lineRule="auto"/>
        <w:ind w:left="43" w:right="192" w:firstLine="576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>Раздел учебного плана «</w:t>
      </w:r>
      <w:r w:rsidRPr="00F70DE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/>
        </w:rPr>
        <w:t>Предметы и курсы по выбору</w:t>
      </w:r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 xml:space="preserve">» направлен на создание условий для достижения более высокого качества </w:t>
      </w:r>
      <w:proofErr w:type="spellStart"/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>обученности</w:t>
      </w:r>
      <w:proofErr w:type="spellEnd"/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 xml:space="preserve"> и усвоения федеральных государственных образовательных стандартов, учитывает особенности и образовательные потребности обучающихся и представлен следующими предметами:</w:t>
      </w:r>
    </w:p>
    <w:p w:rsidR="008648A1" w:rsidRPr="00F70DE6" w:rsidRDefault="008648A1" w:rsidP="008648A1">
      <w:pPr>
        <w:widowControl w:val="0"/>
        <w:suppressAutoHyphens/>
        <w:spacing w:after="15" w:line="247" w:lineRule="auto"/>
        <w:ind w:right="192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zh-CN"/>
        </w:rPr>
        <w:t>Учебные предметы: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«География» - 1 час в неделю.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«Физика» - 2 часа в неделю.</w:t>
      </w:r>
    </w:p>
    <w:p w:rsidR="008648A1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«Химия» - 1 час в неделю.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«Биология» - 1 час в неделю.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Элективные курсы: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- </w:t>
      </w:r>
      <w:r w:rsidRPr="00F70DE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Русское правописание: орфография и пунктуация</w:t>
      </w:r>
      <w:r w:rsidRPr="00F70DE6">
        <w:rPr>
          <w:rFonts w:ascii="Times New Roman" w:hAnsi="Times New Roman"/>
          <w:sz w:val="24"/>
          <w:szCs w:val="24"/>
        </w:rPr>
        <w:t>» - 1 час в неделю.</w:t>
      </w:r>
    </w:p>
    <w:p w:rsidR="008648A1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«</w:t>
      </w:r>
      <w:r>
        <w:rPr>
          <w:rFonts w:ascii="Times New Roman" w:hAnsi="Times New Roman"/>
          <w:sz w:val="24"/>
          <w:szCs w:val="24"/>
        </w:rPr>
        <w:t>Различные методы решения уравнений и неравенств с параметром и модулем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» - 1 час в неделю.</w:t>
      </w:r>
    </w:p>
    <w:p w:rsidR="008648A1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«Актуальные вопросы по обществознанию» - 1 час в неделю.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- «Современная грамматика английского языка» - 1 час в неделю.</w:t>
      </w:r>
    </w:p>
    <w:p w:rsidR="008648A1" w:rsidRPr="00F70DE6" w:rsidRDefault="008648A1" w:rsidP="008648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Формы и перечень предметов выносимых на промежуточную аттестацию в 11 классе определены в таблице (Приложение 1).</w:t>
      </w:r>
    </w:p>
    <w:p w:rsidR="008648A1" w:rsidRPr="00F70DE6" w:rsidRDefault="008648A1" w:rsidP="008648A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b/>
          <w:color w:val="00000A"/>
          <w:kern w:val="2"/>
          <w:sz w:val="24"/>
          <w:szCs w:val="24"/>
          <w:lang w:eastAsia="zh-CN"/>
        </w:rPr>
      </w:pP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Основная образовательная программа среднего общего образования реализуется через учебный план и внеурочную деятельность. Внеурочная деятельность осуществляется в соответствии с планом внеурочной деятельности, в том числе через использование различных форм работы таких как: предметные кружки, школьные олимпиады по предметам, экскурсии,</w:t>
      </w:r>
      <w:r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 xml:space="preserve"> </w:t>
      </w:r>
      <w:r w:rsidRPr="00F70DE6"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  <w:t>круглые столы, соревнования, общественно-полезные практики и т.д.</w:t>
      </w:r>
    </w:p>
    <w:p w:rsidR="008648A1" w:rsidRDefault="008648A1" w:rsidP="008648A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kern w:val="1"/>
          <w:sz w:val="28"/>
          <w:szCs w:val="28"/>
        </w:rPr>
      </w:pPr>
    </w:p>
    <w:p w:rsidR="008648A1" w:rsidRDefault="008648A1" w:rsidP="008648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Фо</w:t>
      </w:r>
      <w:r w:rsidRPr="00DD58E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рмы промежуточной аттестации:</w:t>
      </w:r>
    </w:p>
    <w:p w:rsidR="00386EC0" w:rsidRDefault="00386EC0" w:rsidP="00386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722B79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Промежуточная аттестация </w:t>
      </w:r>
      <w:r w:rsidRPr="00722B79">
        <w:rPr>
          <w:rFonts w:ascii="Times New Roman" w:hAnsi="Times New Roman"/>
          <w:sz w:val="24"/>
          <w:szCs w:val="24"/>
          <w:lang w:eastAsia="en-US"/>
        </w:rPr>
        <w:t>учащихся</w:t>
      </w:r>
      <w:r w:rsidRPr="00722B79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722B79">
        <w:rPr>
          <w:rFonts w:ascii="Times New Roman" w:hAnsi="Times New Roman"/>
          <w:sz w:val="24"/>
          <w:szCs w:val="24"/>
          <w:lang w:eastAsia="en-US"/>
        </w:rPr>
        <w:t>1-11 классов регламентируется Положением о формах,</w:t>
      </w:r>
      <w:r w:rsidRPr="00722B79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722B79">
        <w:rPr>
          <w:rFonts w:ascii="Times New Roman" w:hAnsi="Times New Roman"/>
          <w:sz w:val="24"/>
          <w:szCs w:val="24"/>
          <w:lang w:eastAsia="en-US"/>
        </w:rPr>
        <w:t xml:space="preserve">периодичности, порядке текущего контроля успеваемости и промежуточной аттестации обучающихся МБОУ « </w:t>
      </w:r>
      <w:r>
        <w:rPr>
          <w:rFonts w:ascii="Times New Roman" w:hAnsi="Times New Roman"/>
          <w:sz w:val="24"/>
          <w:szCs w:val="24"/>
          <w:lang w:eastAsia="en-US"/>
        </w:rPr>
        <w:t>Куркач</w:t>
      </w:r>
      <w:r w:rsidRPr="00722B79">
        <w:rPr>
          <w:rFonts w:ascii="Times New Roman" w:hAnsi="Times New Roman"/>
          <w:sz w:val="24"/>
          <w:szCs w:val="24"/>
          <w:lang w:eastAsia="en-US"/>
        </w:rPr>
        <w:t>инская СОШ».</w:t>
      </w:r>
    </w:p>
    <w:p w:rsidR="00386EC0" w:rsidRDefault="00386EC0" w:rsidP="00386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86EC0" w:rsidRDefault="00386EC0" w:rsidP="00386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1-4 КЛАССЫ</w:t>
      </w:r>
    </w:p>
    <w:p w:rsidR="00386EC0" w:rsidRPr="00DD58E6" w:rsidRDefault="00386EC0" w:rsidP="008648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8648A1" w:rsidRPr="00DD58E6" w:rsidRDefault="008648A1" w:rsidP="008648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127"/>
        <w:tblW w:w="10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2"/>
        <w:gridCol w:w="1923"/>
        <w:gridCol w:w="971"/>
        <w:gridCol w:w="1842"/>
        <w:gridCol w:w="1844"/>
        <w:gridCol w:w="1844"/>
      </w:tblGrid>
      <w:tr w:rsidR="00386EC0" w:rsidRPr="00E06E0B" w:rsidTr="00386EC0">
        <w:tc>
          <w:tcPr>
            <w:tcW w:w="1892" w:type="dxa"/>
            <w:vMerge w:val="restart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Предметные области</w:t>
            </w:r>
          </w:p>
        </w:tc>
        <w:tc>
          <w:tcPr>
            <w:tcW w:w="1923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УЧЕБНЫЕ ПРЕДМЕТЫ</w:t>
            </w:r>
          </w:p>
        </w:tc>
        <w:tc>
          <w:tcPr>
            <w:tcW w:w="6501" w:type="dxa"/>
            <w:gridSpan w:val="4"/>
            <w:tcBorders>
              <w:right w:val="single" w:sz="4" w:space="0" w:color="auto"/>
            </w:tcBorders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КЛАССЫ</w:t>
            </w:r>
          </w:p>
        </w:tc>
      </w:tr>
      <w:tr w:rsidR="00386EC0" w:rsidRPr="00E06E0B" w:rsidTr="00386EC0">
        <w:trPr>
          <w:trHeight w:val="215"/>
        </w:trPr>
        <w:tc>
          <w:tcPr>
            <w:tcW w:w="1892" w:type="dxa"/>
            <w:vMerge/>
          </w:tcPr>
          <w:p w:rsidR="00386EC0" w:rsidRPr="00E06E0B" w:rsidRDefault="00386EC0" w:rsidP="00386E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1923" w:type="dxa"/>
            <w:vMerge w:val="restart"/>
          </w:tcPr>
          <w:p w:rsidR="00386EC0" w:rsidRPr="00E06E0B" w:rsidRDefault="00386EC0" w:rsidP="00386E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971" w:type="dxa"/>
          </w:tcPr>
          <w:p w:rsidR="00386EC0" w:rsidRPr="00E06E0B" w:rsidRDefault="00386EC0" w:rsidP="00386E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E06E0B"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>1 класс</w:t>
            </w:r>
          </w:p>
        </w:tc>
        <w:tc>
          <w:tcPr>
            <w:tcW w:w="1842" w:type="dxa"/>
          </w:tcPr>
          <w:p w:rsidR="00386EC0" w:rsidRPr="00E06E0B" w:rsidRDefault="00386EC0" w:rsidP="00386E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>2</w:t>
            </w:r>
            <w:r w:rsidRPr="00E06E0B"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 xml:space="preserve"> класс</w:t>
            </w:r>
          </w:p>
        </w:tc>
        <w:tc>
          <w:tcPr>
            <w:tcW w:w="1844" w:type="dxa"/>
          </w:tcPr>
          <w:p w:rsidR="00386EC0" w:rsidRDefault="00386EC0" w:rsidP="00386E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>3 класс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86EC0" w:rsidRDefault="00386EC0" w:rsidP="00386E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>4 класс</w:t>
            </w:r>
          </w:p>
        </w:tc>
      </w:tr>
      <w:tr w:rsidR="00386EC0" w:rsidRPr="00E06E0B" w:rsidTr="00386EC0">
        <w:trPr>
          <w:trHeight w:val="831"/>
        </w:trPr>
        <w:tc>
          <w:tcPr>
            <w:tcW w:w="1892" w:type="dxa"/>
            <w:vMerge/>
          </w:tcPr>
          <w:p w:rsidR="00386EC0" w:rsidRPr="00E06E0B" w:rsidRDefault="00386EC0" w:rsidP="00386E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386EC0" w:rsidRPr="00E06E0B" w:rsidRDefault="00386EC0" w:rsidP="00386E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6501" w:type="dxa"/>
            <w:gridSpan w:val="4"/>
            <w:tcBorders>
              <w:right w:val="single" w:sz="4" w:space="0" w:color="auto"/>
            </w:tcBorders>
          </w:tcPr>
          <w:p w:rsidR="00386EC0" w:rsidRDefault="00386EC0" w:rsidP="00386EC0">
            <w:pPr>
              <w:spacing w:after="0" w:line="265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D011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Форма промежуточной аттестации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386EC0" w:rsidRPr="006D011E" w:rsidRDefault="00386EC0" w:rsidP="00386EC0">
            <w:pPr>
              <w:spacing w:after="0" w:line="265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D011E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(итоговой работы)</w:t>
            </w:r>
          </w:p>
        </w:tc>
      </w:tr>
      <w:tr w:rsidR="00386EC0" w:rsidRPr="00E06E0B" w:rsidTr="00386EC0">
        <w:tc>
          <w:tcPr>
            <w:tcW w:w="1892" w:type="dxa"/>
            <w:vMerge w:val="restart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>
              <w:rPr>
                <w:rFonts w:ascii="Times New Roman" w:eastAsia="Lucida Sans Unicode" w:hAnsi="Times New Roman"/>
                <w:kern w:val="1"/>
              </w:rPr>
              <w:t>Русский язык и литературное чтение</w:t>
            </w:r>
          </w:p>
        </w:tc>
        <w:tc>
          <w:tcPr>
            <w:tcW w:w="1923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Русский язык</w:t>
            </w:r>
          </w:p>
        </w:tc>
        <w:tc>
          <w:tcPr>
            <w:tcW w:w="971" w:type="dxa"/>
            <w:tcBorders>
              <w:top w:val="single" w:sz="4" w:space="0" w:color="auto"/>
            </w:tcBorders>
            <w:vAlign w:val="center"/>
          </w:tcPr>
          <w:p w:rsidR="00386EC0" w:rsidRPr="00722B79" w:rsidRDefault="00386EC0" w:rsidP="00386EC0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КО</w:t>
            </w:r>
          </w:p>
        </w:tc>
        <w:tc>
          <w:tcPr>
            <w:tcW w:w="1842" w:type="dxa"/>
            <w:vAlign w:val="center"/>
          </w:tcPr>
          <w:p w:rsidR="00386EC0" w:rsidRDefault="00386EC0" w:rsidP="00386EC0">
            <w:pPr>
              <w:jc w:val="center"/>
            </w:pP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7C6A4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/Д</w:t>
            </w:r>
          </w:p>
        </w:tc>
        <w:tc>
          <w:tcPr>
            <w:tcW w:w="1844" w:type="dxa"/>
          </w:tcPr>
          <w:p w:rsidR="00386EC0" w:rsidRDefault="00386EC0" w:rsidP="00386EC0">
            <w:pPr>
              <w:jc w:val="center"/>
            </w:pPr>
            <w:r w:rsidRPr="004F389B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О/Д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86EC0" w:rsidRDefault="00386EC0" w:rsidP="00386EC0">
            <w:pPr>
              <w:jc w:val="center"/>
            </w:pPr>
            <w:r w:rsidRPr="00AD30F8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AD30F8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/Д</w:t>
            </w:r>
          </w:p>
        </w:tc>
      </w:tr>
      <w:tr w:rsidR="00386EC0" w:rsidRPr="00E06E0B" w:rsidTr="00386EC0">
        <w:tc>
          <w:tcPr>
            <w:tcW w:w="1892" w:type="dxa"/>
            <w:vMerge/>
            <w:tcBorders>
              <w:bottom w:val="single" w:sz="4" w:space="0" w:color="auto"/>
            </w:tcBorders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</w:p>
        </w:tc>
        <w:tc>
          <w:tcPr>
            <w:tcW w:w="1923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Литературное чтение</w:t>
            </w:r>
          </w:p>
        </w:tc>
        <w:tc>
          <w:tcPr>
            <w:tcW w:w="971" w:type="dxa"/>
            <w:vAlign w:val="center"/>
          </w:tcPr>
          <w:p w:rsidR="00386EC0" w:rsidRPr="00722B79" w:rsidRDefault="00386EC0" w:rsidP="00386EC0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КО</w:t>
            </w:r>
          </w:p>
        </w:tc>
        <w:tc>
          <w:tcPr>
            <w:tcW w:w="1842" w:type="dxa"/>
          </w:tcPr>
          <w:p w:rsidR="00386EC0" w:rsidRDefault="00386EC0" w:rsidP="00386EC0">
            <w:pPr>
              <w:jc w:val="center"/>
            </w:pPr>
            <w:r w:rsidRPr="00B655F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B655F3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844" w:type="dxa"/>
          </w:tcPr>
          <w:p w:rsidR="00386EC0" w:rsidRDefault="00386EC0" w:rsidP="00386EC0">
            <w:pPr>
              <w:jc w:val="center"/>
            </w:pPr>
            <w:r w:rsidRPr="004F389B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4F389B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86EC0" w:rsidRDefault="00386EC0" w:rsidP="00386EC0">
            <w:pPr>
              <w:jc w:val="center"/>
            </w:pPr>
            <w:r w:rsidRPr="00AD30F8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AD30F8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</w:tr>
      <w:tr w:rsidR="00386EC0" w:rsidRPr="00E06E0B" w:rsidTr="00386EC0">
        <w:tc>
          <w:tcPr>
            <w:tcW w:w="1892" w:type="dxa"/>
            <w:vMerge w:val="restart"/>
            <w:tcBorders>
              <w:top w:val="single" w:sz="4" w:space="0" w:color="auto"/>
            </w:tcBorders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>
              <w:rPr>
                <w:rFonts w:ascii="Times New Roman" w:eastAsia="Lucida Sans Unicode" w:hAnsi="Times New Roman"/>
                <w:kern w:val="1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1923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>
              <w:rPr>
                <w:rFonts w:ascii="Times New Roman" w:eastAsia="Lucida Sans Unicode" w:hAnsi="Times New Roman"/>
                <w:kern w:val="1"/>
              </w:rPr>
              <w:t>Родной (татарский)</w:t>
            </w:r>
            <w:r w:rsidRPr="00E06E0B">
              <w:rPr>
                <w:rFonts w:ascii="Times New Roman" w:eastAsia="Lucida Sans Unicode" w:hAnsi="Times New Roman"/>
                <w:kern w:val="1"/>
              </w:rPr>
              <w:t xml:space="preserve"> язык</w:t>
            </w:r>
          </w:p>
        </w:tc>
        <w:tc>
          <w:tcPr>
            <w:tcW w:w="971" w:type="dxa"/>
            <w:vAlign w:val="center"/>
          </w:tcPr>
          <w:p w:rsidR="00386EC0" w:rsidRPr="00722B79" w:rsidRDefault="00386EC0" w:rsidP="00386EC0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КО</w:t>
            </w:r>
          </w:p>
        </w:tc>
        <w:tc>
          <w:tcPr>
            <w:tcW w:w="1842" w:type="dxa"/>
          </w:tcPr>
          <w:p w:rsidR="00386EC0" w:rsidRDefault="00386EC0" w:rsidP="00386EC0">
            <w:pPr>
              <w:jc w:val="center"/>
            </w:pPr>
            <w:r w:rsidRPr="00B655F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B655F3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/Д</w:t>
            </w:r>
          </w:p>
        </w:tc>
        <w:tc>
          <w:tcPr>
            <w:tcW w:w="1844" w:type="dxa"/>
          </w:tcPr>
          <w:p w:rsidR="00386EC0" w:rsidRDefault="00386EC0" w:rsidP="00386EC0">
            <w:pPr>
              <w:jc w:val="center"/>
            </w:pPr>
            <w:r w:rsidRPr="004F389B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4F389B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/Д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86EC0" w:rsidRDefault="00386EC0" w:rsidP="00386EC0">
            <w:pPr>
              <w:jc w:val="center"/>
            </w:pPr>
            <w:r w:rsidRPr="00AD30F8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AD30F8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/Д</w:t>
            </w:r>
          </w:p>
        </w:tc>
      </w:tr>
      <w:tr w:rsidR="00386EC0" w:rsidRPr="00E06E0B" w:rsidTr="00386EC0">
        <w:tc>
          <w:tcPr>
            <w:tcW w:w="1892" w:type="dxa"/>
            <w:vMerge/>
            <w:tcBorders>
              <w:bottom w:val="single" w:sz="4" w:space="0" w:color="auto"/>
            </w:tcBorders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</w:p>
        </w:tc>
        <w:tc>
          <w:tcPr>
            <w:tcW w:w="1923" w:type="dxa"/>
          </w:tcPr>
          <w:p w:rsidR="00386EC0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>
              <w:rPr>
                <w:rFonts w:ascii="Times New Roman" w:eastAsia="Lucida Sans Unicode" w:hAnsi="Times New Roman"/>
                <w:kern w:val="1"/>
              </w:rPr>
              <w:t>Литературное чтение на родн</w:t>
            </w:r>
            <w:r w:rsidRPr="00E06E0B">
              <w:rPr>
                <w:rFonts w:ascii="Times New Roman" w:eastAsia="Lucida Sans Unicode" w:hAnsi="Times New Roman"/>
                <w:kern w:val="1"/>
              </w:rPr>
              <w:t xml:space="preserve">ом </w:t>
            </w:r>
            <w:r>
              <w:rPr>
                <w:rFonts w:ascii="Times New Roman" w:eastAsia="Lucida Sans Unicode" w:hAnsi="Times New Roman"/>
                <w:kern w:val="1"/>
              </w:rPr>
              <w:t xml:space="preserve">(татарском) </w:t>
            </w:r>
            <w:r w:rsidRPr="00E06E0B">
              <w:rPr>
                <w:rFonts w:ascii="Times New Roman" w:eastAsia="Lucida Sans Unicode" w:hAnsi="Times New Roman"/>
                <w:kern w:val="1"/>
              </w:rPr>
              <w:t>языке</w:t>
            </w:r>
          </w:p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</w:p>
        </w:tc>
        <w:tc>
          <w:tcPr>
            <w:tcW w:w="971" w:type="dxa"/>
            <w:vAlign w:val="center"/>
          </w:tcPr>
          <w:p w:rsidR="00386EC0" w:rsidRPr="00722B79" w:rsidRDefault="00386EC0" w:rsidP="00386EC0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КО</w:t>
            </w:r>
          </w:p>
        </w:tc>
        <w:tc>
          <w:tcPr>
            <w:tcW w:w="1842" w:type="dxa"/>
          </w:tcPr>
          <w:p w:rsidR="00386EC0" w:rsidRDefault="00386EC0" w:rsidP="00386EC0">
            <w:pPr>
              <w:jc w:val="center"/>
            </w:pPr>
            <w:r w:rsidRPr="00B655F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B655F3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844" w:type="dxa"/>
          </w:tcPr>
          <w:p w:rsidR="00386EC0" w:rsidRDefault="00386EC0" w:rsidP="00386EC0">
            <w:pPr>
              <w:jc w:val="center"/>
            </w:pPr>
            <w:r w:rsidRPr="004F389B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4F389B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86EC0" w:rsidRDefault="00386EC0" w:rsidP="00386EC0">
            <w:pPr>
              <w:jc w:val="center"/>
            </w:pPr>
            <w:r w:rsidRPr="00AD30F8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AD30F8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</w:tr>
      <w:tr w:rsidR="00386EC0" w:rsidRPr="00E06E0B" w:rsidTr="00386EC0">
        <w:tc>
          <w:tcPr>
            <w:tcW w:w="1892" w:type="dxa"/>
            <w:tcBorders>
              <w:top w:val="single" w:sz="4" w:space="0" w:color="auto"/>
            </w:tcBorders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>
              <w:rPr>
                <w:rFonts w:ascii="Times New Roman" w:eastAsia="Lucida Sans Unicode" w:hAnsi="Times New Roman"/>
                <w:kern w:val="1"/>
              </w:rPr>
              <w:t>Иностранный язык</w:t>
            </w:r>
          </w:p>
        </w:tc>
        <w:tc>
          <w:tcPr>
            <w:tcW w:w="1923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>
              <w:rPr>
                <w:rFonts w:ascii="Times New Roman" w:eastAsia="Lucida Sans Unicode" w:hAnsi="Times New Roman"/>
                <w:kern w:val="1"/>
              </w:rPr>
              <w:t>Английский язык</w:t>
            </w:r>
          </w:p>
        </w:tc>
        <w:tc>
          <w:tcPr>
            <w:tcW w:w="971" w:type="dxa"/>
            <w:vAlign w:val="center"/>
          </w:tcPr>
          <w:p w:rsidR="00386EC0" w:rsidRPr="006D011E" w:rsidRDefault="00386EC0" w:rsidP="00386EC0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2" w:type="dxa"/>
          </w:tcPr>
          <w:p w:rsidR="00386EC0" w:rsidRDefault="00386EC0" w:rsidP="00386EC0">
            <w:pPr>
              <w:jc w:val="center"/>
            </w:pPr>
            <w:r w:rsidRPr="00B655F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B655F3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844" w:type="dxa"/>
          </w:tcPr>
          <w:p w:rsidR="00386EC0" w:rsidRDefault="00386EC0" w:rsidP="00386EC0">
            <w:pPr>
              <w:jc w:val="center"/>
            </w:pPr>
            <w:r w:rsidRPr="004F389B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4F389B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86EC0" w:rsidRDefault="00386EC0" w:rsidP="00386EC0">
            <w:pPr>
              <w:jc w:val="center"/>
            </w:pPr>
            <w:r w:rsidRPr="00AD30F8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AD30F8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/КР</w:t>
            </w:r>
          </w:p>
        </w:tc>
      </w:tr>
      <w:tr w:rsidR="00386EC0" w:rsidRPr="00E06E0B" w:rsidTr="00386EC0">
        <w:trPr>
          <w:trHeight w:val="516"/>
        </w:trPr>
        <w:tc>
          <w:tcPr>
            <w:tcW w:w="1892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Математика и информатика</w:t>
            </w:r>
          </w:p>
        </w:tc>
        <w:tc>
          <w:tcPr>
            <w:tcW w:w="1923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Математика</w:t>
            </w:r>
          </w:p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</w:p>
        </w:tc>
        <w:tc>
          <w:tcPr>
            <w:tcW w:w="971" w:type="dxa"/>
            <w:vAlign w:val="center"/>
          </w:tcPr>
          <w:p w:rsidR="00386EC0" w:rsidRPr="00722B79" w:rsidRDefault="00386EC0" w:rsidP="00386EC0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КО</w:t>
            </w:r>
          </w:p>
        </w:tc>
        <w:tc>
          <w:tcPr>
            <w:tcW w:w="1842" w:type="dxa"/>
          </w:tcPr>
          <w:p w:rsidR="00386EC0" w:rsidRDefault="00386EC0" w:rsidP="00386EC0">
            <w:pPr>
              <w:jc w:val="center"/>
            </w:pPr>
            <w:r w:rsidRPr="00B655F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B655F3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844" w:type="dxa"/>
          </w:tcPr>
          <w:p w:rsidR="00386EC0" w:rsidRDefault="00386EC0" w:rsidP="00386EC0">
            <w:pPr>
              <w:jc w:val="center"/>
            </w:pPr>
            <w:r w:rsidRPr="004F389B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4F389B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86EC0" w:rsidRDefault="00386EC0" w:rsidP="00386EC0">
            <w:pPr>
              <w:jc w:val="center"/>
            </w:pPr>
            <w:r w:rsidRPr="00AD30F8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AD30F8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/КР</w:t>
            </w:r>
          </w:p>
        </w:tc>
      </w:tr>
      <w:tr w:rsidR="00386EC0" w:rsidRPr="00E06E0B" w:rsidTr="00386EC0">
        <w:trPr>
          <w:trHeight w:val="487"/>
        </w:trPr>
        <w:tc>
          <w:tcPr>
            <w:tcW w:w="1892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Обществознание и естествознание</w:t>
            </w:r>
            <w:r>
              <w:rPr>
                <w:rFonts w:ascii="Times New Roman" w:eastAsia="Lucida Sans Unicode" w:hAnsi="Times New Roman"/>
                <w:kern w:val="1"/>
              </w:rPr>
              <w:t xml:space="preserve"> (Окружающий мир)</w:t>
            </w:r>
          </w:p>
        </w:tc>
        <w:tc>
          <w:tcPr>
            <w:tcW w:w="1923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Окружающий мир</w:t>
            </w:r>
          </w:p>
        </w:tc>
        <w:tc>
          <w:tcPr>
            <w:tcW w:w="971" w:type="dxa"/>
            <w:vAlign w:val="center"/>
          </w:tcPr>
          <w:p w:rsidR="00386EC0" w:rsidRPr="00722B79" w:rsidRDefault="00386EC0" w:rsidP="00386EC0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КО</w:t>
            </w:r>
          </w:p>
        </w:tc>
        <w:tc>
          <w:tcPr>
            <w:tcW w:w="1842" w:type="dxa"/>
          </w:tcPr>
          <w:p w:rsidR="00386EC0" w:rsidRDefault="00386EC0" w:rsidP="00386EC0">
            <w:pPr>
              <w:jc w:val="center"/>
            </w:pPr>
            <w:r w:rsidRPr="00B655F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B655F3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844" w:type="dxa"/>
          </w:tcPr>
          <w:p w:rsidR="00386EC0" w:rsidRDefault="00386EC0" w:rsidP="00386EC0">
            <w:pPr>
              <w:jc w:val="center"/>
            </w:pPr>
            <w:r w:rsidRPr="004F389B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4F389B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86EC0" w:rsidRDefault="00386EC0" w:rsidP="00386EC0">
            <w:pPr>
              <w:jc w:val="center"/>
            </w:pPr>
            <w:r w:rsidRPr="00AD30F8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AD30F8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</w:tr>
      <w:tr w:rsidR="00386EC0" w:rsidRPr="00E06E0B" w:rsidTr="00386EC0">
        <w:trPr>
          <w:trHeight w:val="779"/>
        </w:trPr>
        <w:tc>
          <w:tcPr>
            <w:tcW w:w="1892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>
              <w:rPr>
                <w:rFonts w:ascii="Times New Roman" w:eastAsia="Lucida Sans Unicode" w:hAnsi="Times New Roman"/>
                <w:kern w:val="1"/>
              </w:rPr>
              <w:t>Основы религиозных культур и светской этики</w:t>
            </w:r>
          </w:p>
        </w:tc>
        <w:tc>
          <w:tcPr>
            <w:tcW w:w="1923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>
              <w:rPr>
                <w:rFonts w:ascii="Times New Roman" w:eastAsia="Lucida Sans Unicode" w:hAnsi="Times New Roman"/>
                <w:kern w:val="1"/>
              </w:rPr>
              <w:t>Основы религиозных культур и светской этики</w:t>
            </w:r>
          </w:p>
        </w:tc>
        <w:tc>
          <w:tcPr>
            <w:tcW w:w="971" w:type="dxa"/>
            <w:vAlign w:val="center"/>
          </w:tcPr>
          <w:p w:rsidR="00386EC0" w:rsidRPr="006D011E" w:rsidRDefault="00386EC0" w:rsidP="00386EC0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</w:tcPr>
          <w:p w:rsidR="00386EC0" w:rsidRDefault="00386EC0" w:rsidP="00386EC0">
            <w:pPr>
              <w:jc w:val="center"/>
            </w:pPr>
          </w:p>
        </w:tc>
        <w:tc>
          <w:tcPr>
            <w:tcW w:w="1844" w:type="dxa"/>
          </w:tcPr>
          <w:p w:rsidR="00386EC0" w:rsidRDefault="00386EC0" w:rsidP="00386EC0">
            <w:pPr>
              <w:jc w:val="center"/>
            </w:pPr>
            <w:r>
              <w:t>_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86EC0" w:rsidRDefault="00386EC0" w:rsidP="00386EC0">
            <w:pPr>
              <w:jc w:val="center"/>
            </w:pPr>
            <w:r w:rsidRPr="00AD30F8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AD30F8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</w:tr>
      <w:tr w:rsidR="00386EC0" w:rsidRPr="00E06E0B" w:rsidTr="00386EC0">
        <w:tc>
          <w:tcPr>
            <w:tcW w:w="1892" w:type="dxa"/>
            <w:vMerge w:val="restart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Искусство</w:t>
            </w:r>
          </w:p>
        </w:tc>
        <w:tc>
          <w:tcPr>
            <w:tcW w:w="1923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 xml:space="preserve"> Музыка </w:t>
            </w:r>
          </w:p>
        </w:tc>
        <w:tc>
          <w:tcPr>
            <w:tcW w:w="971" w:type="dxa"/>
            <w:vAlign w:val="center"/>
          </w:tcPr>
          <w:p w:rsidR="00386EC0" w:rsidRPr="00722B79" w:rsidRDefault="00386EC0" w:rsidP="00386EC0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КО</w:t>
            </w:r>
          </w:p>
        </w:tc>
        <w:tc>
          <w:tcPr>
            <w:tcW w:w="1842" w:type="dxa"/>
          </w:tcPr>
          <w:p w:rsidR="00386EC0" w:rsidRDefault="00386EC0" w:rsidP="00386EC0">
            <w:pPr>
              <w:jc w:val="center"/>
            </w:pPr>
            <w:r w:rsidRPr="00B655F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B655F3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844" w:type="dxa"/>
          </w:tcPr>
          <w:p w:rsidR="00386EC0" w:rsidRDefault="00386EC0" w:rsidP="00386EC0">
            <w:pPr>
              <w:jc w:val="center"/>
            </w:pPr>
            <w:r w:rsidRPr="004F389B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4F389B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86EC0" w:rsidRDefault="00386EC0" w:rsidP="00386EC0">
            <w:pPr>
              <w:jc w:val="center"/>
            </w:pPr>
            <w:r w:rsidRPr="00AD30F8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AD30F8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</w:tr>
      <w:tr w:rsidR="00386EC0" w:rsidRPr="00E06E0B" w:rsidTr="00386EC0">
        <w:tc>
          <w:tcPr>
            <w:tcW w:w="1892" w:type="dxa"/>
            <w:vMerge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</w:p>
        </w:tc>
        <w:tc>
          <w:tcPr>
            <w:tcW w:w="1923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Изобразительное искусство</w:t>
            </w:r>
          </w:p>
        </w:tc>
        <w:tc>
          <w:tcPr>
            <w:tcW w:w="971" w:type="dxa"/>
            <w:vAlign w:val="center"/>
          </w:tcPr>
          <w:p w:rsidR="00386EC0" w:rsidRPr="00722B79" w:rsidRDefault="00386EC0" w:rsidP="00386EC0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842" w:type="dxa"/>
          </w:tcPr>
          <w:p w:rsidR="00386EC0" w:rsidRDefault="00386EC0" w:rsidP="00386EC0">
            <w:pPr>
              <w:jc w:val="center"/>
            </w:pPr>
            <w:r w:rsidRPr="00B655F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B655F3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844" w:type="dxa"/>
          </w:tcPr>
          <w:p w:rsidR="00386EC0" w:rsidRDefault="00386EC0" w:rsidP="00386EC0">
            <w:pPr>
              <w:jc w:val="center"/>
            </w:pPr>
            <w:r w:rsidRPr="004F389B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4F389B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86EC0" w:rsidRDefault="00386EC0" w:rsidP="00386EC0">
            <w:pPr>
              <w:jc w:val="center"/>
            </w:pPr>
            <w:r w:rsidRPr="00AD30F8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AD30F8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</w:tr>
      <w:tr w:rsidR="00386EC0" w:rsidRPr="00E06E0B" w:rsidTr="00386EC0">
        <w:tc>
          <w:tcPr>
            <w:tcW w:w="1892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Технология</w:t>
            </w:r>
          </w:p>
        </w:tc>
        <w:tc>
          <w:tcPr>
            <w:tcW w:w="1923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Технология</w:t>
            </w:r>
          </w:p>
        </w:tc>
        <w:tc>
          <w:tcPr>
            <w:tcW w:w="971" w:type="dxa"/>
            <w:vAlign w:val="center"/>
          </w:tcPr>
          <w:p w:rsidR="00386EC0" w:rsidRPr="00722B79" w:rsidRDefault="00386EC0" w:rsidP="00386EC0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КО</w:t>
            </w:r>
          </w:p>
        </w:tc>
        <w:tc>
          <w:tcPr>
            <w:tcW w:w="1842" w:type="dxa"/>
          </w:tcPr>
          <w:p w:rsidR="00386EC0" w:rsidRDefault="00386EC0" w:rsidP="00386EC0">
            <w:pPr>
              <w:jc w:val="center"/>
            </w:pPr>
            <w:r w:rsidRPr="00B655F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B655F3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44" w:type="dxa"/>
          </w:tcPr>
          <w:p w:rsidR="00386EC0" w:rsidRDefault="00386EC0" w:rsidP="00386EC0">
            <w:pPr>
              <w:jc w:val="center"/>
            </w:pPr>
            <w:r w:rsidRPr="004F389B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4F389B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86EC0" w:rsidRDefault="00386EC0" w:rsidP="00386EC0">
            <w:pPr>
              <w:jc w:val="center"/>
            </w:pPr>
            <w:r w:rsidRPr="00AD30F8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AD30F8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/П</w:t>
            </w:r>
          </w:p>
        </w:tc>
      </w:tr>
      <w:tr w:rsidR="00386EC0" w:rsidRPr="00E06E0B" w:rsidTr="00386EC0">
        <w:tc>
          <w:tcPr>
            <w:tcW w:w="1892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Физическая культура</w:t>
            </w:r>
          </w:p>
        </w:tc>
        <w:tc>
          <w:tcPr>
            <w:tcW w:w="1923" w:type="dxa"/>
          </w:tcPr>
          <w:p w:rsidR="00386EC0" w:rsidRPr="00E06E0B" w:rsidRDefault="00386EC0" w:rsidP="00386EC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</w:rPr>
            </w:pPr>
            <w:r w:rsidRPr="00E06E0B">
              <w:rPr>
                <w:rFonts w:ascii="Times New Roman" w:eastAsia="Lucida Sans Unicode" w:hAnsi="Times New Roman"/>
                <w:kern w:val="1"/>
              </w:rPr>
              <w:t>Физическая культура</w:t>
            </w:r>
          </w:p>
        </w:tc>
        <w:tc>
          <w:tcPr>
            <w:tcW w:w="971" w:type="dxa"/>
            <w:vAlign w:val="center"/>
          </w:tcPr>
          <w:p w:rsidR="00386EC0" w:rsidRPr="00722B79" w:rsidRDefault="00386EC0" w:rsidP="00386EC0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КО</w:t>
            </w:r>
          </w:p>
        </w:tc>
        <w:tc>
          <w:tcPr>
            <w:tcW w:w="1842" w:type="dxa"/>
          </w:tcPr>
          <w:p w:rsidR="00386EC0" w:rsidRDefault="00386EC0" w:rsidP="00386EC0">
            <w:pPr>
              <w:jc w:val="center"/>
            </w:pPr>
            <w:r w:rsidRPr="00B655F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B655F3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/З</w:t>
            </w:r>
          </w:p>
        </w:tc>
        <w:tc>
          <w:tcPr>
            <w:tcW w:w="1844" w:type="dxa"/>
          </w:tcPr>
          <w:p w:rsidR="00386EC0" w:rsidRDefault="00386EC0" w:rsidP="00386EC0">
            <w:pPr>
              <w:jc w:val="center"/>
            </w:pPr>
            <w:r w:rsidRPr="004F389B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4F389B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/З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86EC0" w:rsidRDefault="00386EC0" w:rsidP="00386EC0">
            <w:pPr>
              <w:jc w:val="center"/>
            </w:pPr>
            <w:r w:rsidRPr="00AD30F8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</w:t>
            </w:r>
            <w:r w:rsidRPr="00AD30F8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/З</w:t>
            </w:r>
          </w:p>
        </w:tc>
      </w:tr>
    </w:tbl>
    <w:p w:rsidR="008648A1" w:rsidRPr="00722B79" w:rsidRDefault="008648A1" w:rsidP="008648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8648A1" w:rsidRDefault="008648A1" w:rsidP="008648A1">
      <w:pPr>
        <w:spacing w:after="0" w:line="240" w:lineRule="auto"/>
        <w:ind w:right="-13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648A1" w:rsidRDefault="008648A1" w:rsidP="008648A1">
      <w:pPr>
        <w:spacing w:after="0" w:line="240" w:lineRule="auto"/>
        <w:ind w:right="-13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648A1" w:rsidRDefault="008648A1" w:rsidP="008648A1">
      <w:pPr>
        <w:spacing w:after="0" w:line="240" w:lineRule="auto"/>
        <w:ind w:right="-139"/>
        <w:jc w:val="center"/>
        <w:rPr>
          <w:rFonts w:ascii="Times New Roman" w:hAnsi="Times New Roman"/>
          <w:b/>
          <w:bCs/>
          <w:sz w:val="24"/>
          <w:szCs w:val="24"/>
          <w:lang w:val="en-US" w:eastAsia="en-US"/>
        </w:rPr>
      </w:pPr>
      <w:r w:rsidRPr="00722B79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5-9 </w:t>
      </w:r>
      <w:proofErr w:type="spellStart"/>
      <w:r w:rsidRPr="00722B79">
        <w:rPr>
          <w:rFonts w:ascii="Times New Roman" w:hAnsi="Times New Roman"/>
          <w:b/>
          <w:bCs/>
          <w:sz w:val="24"/>
          <w:szCs w:val="24"/>
          <w:lang w:val="en-US" w:eastAsia="en-US"/>
        </w:rPr>
        <w:t>классы</w:t>
      </w:r>
      <w:proofErr w:type="spellEnd"/>
    </w:p>
    <w:p w:rsidR="00DE7FE4" w:rsidRPr="00722B79" w:rsidRDefault="00DE7FE4" w:rsidP="008648A1">
      <w:pPr>
        <w:spacing w:after="0" w:line="240" w:lineRule="auto"/>
        <w:ind w:right="-139"/>
        <w:jc w:val="center"/>
        <w:rPr>
          <w:rFonts w:ascii="Times New Roman" w:hAnsi="Times New Roman"/>
          <w:sz w:val="20"/>
          <w:szCs w:val="20"/>
          <w:lang w:val="en-US" w:eastAsia="en-US"/>
        </w:rPr>
      </w:pPr>
    </w:p>
    <w:p w:rsidR="008648A1" w:rsidRPr="00722B79" w:rsidRDefault="008648A1" w:rsidP="008648A1">
      <w:pPr>
        <w:spacing w:after="0" w:line="24" w:lineRule="exact"/>
        <w:rPr>
          <w:rFonts w:ascii="Times New Roman" w:hAnsi="Times New Roman"/>
          <w:sz w:val="20"/>
          <w:szCs w:val="20"/>
          <w:lang w:val="en-US" w:eastAsia="en-US"/>
        </w:rPr>
      </w:pPr>
    </w:p>
    <w:tbl>
      <w:tblPr>
        <w:tblpPr w:leftFromText="180" w:rightFromText="180" w:vertAnchor="text" w:tblpY="1"/>
        <w:tblOverlap w:val="never"/>
        <w:tblW w:w="103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29"/>
        <w:gridCol w:w="440"/>
        <w:gridCol w:w="2497"/>
        <w:gridCol w:w="253"/>
        <w:gridCol w:w="27"/>
        <w:gridCol w:w="120"/>
        <w:gridCol w:w="592"/>
        <w:gridCol w:w="7"/>
        <w:gridCol w:w="106"/>
        <w:gridCol w:w="34"/>
        <w:gridCol w:w="250"/>
        <w:gridCol w:w="70"/>
        <w:gridCol w:w="233"/>
        <w:gridCol w:w="27"/>
        <w:gridCol w:w="692"/>
        <w:gridCol w:w="7"/>
        <w:gridCol w:w="80"/>
        <w:gridCol w:w="340"/>
        <w:gridCol w:w="246"/>
        <w:gridCol w:w="26"/>
        <w:gridCol w:w="8"/>
        <w:gridCol w:w="711"/>
        <w:gridCol w:w="8"/>
        <w:gridCol w:w="140"/>
        <w:gridCol w:w="524"/>
        <w:gridCol w:w="55"/>
        <w:gridCol w:w="87"/>
        <w:gridCol w:w="281"/>
        <w:gridCol w:w="285"/>
        <w:gridCol w:w="47"/>
        <w:gridCol w:w="235"/>
        <w:gridCol w:w="160"/>
        <w:gridCol w:w="266"/>
        <w:gridCol w:w="14"/>
        <w:gridCol w:w="139"/>
        <w:gridCol w:w="30"/>
        <w:gridCol w:w="533"/>
        <w:gridCol w:w="349"/>
        <w:gridCol w:w="30"/>
        <w:gridCol w:w="300"/>
        <w:gridCol w:w="30"/>
      </w:tblGrid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83"/>
        </w:trPr>
        <w:tc>
          <w:tcPr>
            <w:tcW w:w="3219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Учебные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предметы</w:t>
            </w:r>
            <w:proofErr w:type="spellEnd"/>
          </w:p>
        </w:tc>
        <w:tc>
          <w:tcPr>
            <w:tcW w:w="1439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5 </w:t>
            </w:r>
            <w:proofErr w:type="spellStart"/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1418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6 </w:t>
            </w:r>
            <w:proofErr w:type="spellStart"/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1533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7 </w:t>
            </w:r>
            <w:proofErr w:type="spellStart"/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1274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8 </w:t>
            </w:r>
            <w:proofErr w:type="spellStart"/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1065" w:type="dxa"/>
            <w:gridSpan w:val="5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9 </w:t>
            </w:r>
            <w:proofErr w:type="spellStart"/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44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814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427" w:type="dxa"/>
            <w:gridSpan w:val="8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533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63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739" w:type="dxa"/>
            <w:gridSpan w:val="3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700" w:type="dxa"/>
            <w:gridSpan w:val="6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4225" w:type="dxa"/>
            <w:gridSpan w:val="20"/>
            <w:vAlign w:val="bottom"/>
          </w:tcPr>
          <w:p w:rsidR="00EE0568" w:rsidRPr="00722B79" w:rsidRDefault="00EE0568" w:rsidP="00EE0568">
            <w:pPr>
              <w:spacing w:after="0" w:line="263" w:lineRule="exact"/>
              <w:ind w:right="4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Форма</w:t>
            </w:r>
            <w:proofErr w:type="spellEnd"/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промежуточной</w:t>
            </w:r>
            <w:proofErr w:type="spellEnd"/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аттестации</w:t>
            </w:r>
            <w:proofErr w:type="spellEnd"/>
          </w:p>
        </w:tc>
        <w:tc>
          <w:tcPr>
            <w:tcW w:w="716" w:type="dxa"/>
            <w:gridSpan w:val="4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9" w:type="dxa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499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39" w:type="dxa"/>
            <w:gridSpan w:val="3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0" w:type="dxa"/>
            <w:gridSpan w:val="6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19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798" w:type="dxa"/>
            <w:gridSpan w:val="14"/>
            <w:vAlign w:val="bottom"/>
          </w:tcPr>
          <w:p w:rsidR="00EE0568" w:rsidRPr="00722B79" w:rsidRDefault="00EE0568" w:rsidP="00EE0568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>(</w:t>
            </w:r>
            <w:proofErr w:type="spellStart"/>
            <w:r w:rsidRPr="00722B79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>итоговой</w:t>
            </w:r>
            <w:proofErr w:type="spellEnd"/>
            <w:r w:rsidRPr="00722B79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>работы</w:t>
            </w:r>
            <w:proofErr w:type="spellEnd"/>
            <w:r w:rsidRPr="00722B79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708" w:type="dxa"/>
            <w:gridSpan w:val="4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48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418" w:type="dxa"/>
            <w:gridSpan w:val="7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58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Русский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язык</w:t>
            </w:r>
            <w:proofErr w:type="spellEnd"/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/Д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F1386E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F1386E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7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/>
                <w:w w:val="97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</w:t>
            </w: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Т</w:t>
            </w: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48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418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60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Литература</w:t>
            </w:r>
            <w:proofErr w:type="spellEnd"/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Т</w:t>
            </w: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48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59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6C3FEA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Родной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(татарский)</w:t>
            </w: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язык</w:t>
            </w:r>
            <w:proofErr w:type="spellEnd"/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/Д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/Д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F1386E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/Д</w:t>
            </w: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7"/>
                <w:sz w:val="24"/>
                <w:szCs w:val="24"/>
                <w:lang w:val="en-US" w:eastAsia="en-US"/>
              </w:rPr>
              <w:t>Д</w:t>
            </w: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48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58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6C3FEA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Родная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(татарская)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литература</w:t>
            </w:r>
            <w:proofErr w:type="spellEnd"/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Т</w:t>
            </w: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51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720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Default="00EE0568" w:rsidP="00EE0568">
            <w:pPr>
              <w:spacing w:after="0" w:line="258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Иностранный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язык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(английский)</w:t>
            </w:r>
          </w:p>
          <w:p w:rsidR="00EE0568" w:rsidRPr="000824A3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  <w:gridSpan w:val="9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418" w:type="dxa"/>
            <w:gridSpan w:val="7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391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416" w:type="dxa"/>
            <w:gridSpan w:val="8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06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КР</w:t>
            </w: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39"/>
        </w:trPr>
        <w:tc>
          <w:tcPr>
            <w:tcW w:w="3219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39" w:type="dxa"/>
            <w:gridSpan w:val="9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91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6" w:type="dxa"/>
            <w:gridSpan w:val="8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EE0568" w:rsidRPr="000824A3" w:rsidTr="00EE0568">
        <w:trPr>
          <w:gridBefore w:val="1"/>
          <w:gridAfter w:val="3"/>
          <w:wBefore w:w="30" w:type="dxa"/>
          <w:wAfter w:w="360" w:type="dxa"/>
          <w:trHeight w:val="258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Второй иностранный язык (немецкий)</w:t>
            </w:r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ГО/КР</w:t>
            </w:r>
          </w:p>
        </w:tc>
      </w:tr>
      <w:tr w:rsidR="00EE0568" w:rsidRPr="000824A3" w:rsidTr="00EE0568">
        <w:trPr>
          <w:gridBefore w:val="1"/>
          <w:gridAfter w:val="3"/>
          <w:wBefore w:w="30" w:type="dxa"/>
          <w:wAfter w:w="360" w:type="dxa"/>
          <w:trHeight w:val="48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</w:tr>
      <w:tr w:rsidR="00EE0568" w:rsidRPr="000824A3" w:rsidTr="00EE0568">
        <w:trPr>
          <w:gridBefore w:val="1"/>
          <w:gridAfter w:val="3"/>
          <w:wBefore w:w="30" w:type="dxa"/>
          <w:wAfter w:w="360" w:type="dxa"/>
          <w:trHeight w:val="258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439" w:type="dxa"/>
            <w:gridSpan w:val="9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418" w:type="dxa"/>
            <w:gridSpan w:val="7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391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  <w:gridSpan w:val="8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EE0568" w:rsidRPr="000824A3" w:rsidTr="00EE0568">
        <w:trPr>
          <w:gridBefore w:val="1"/>
          <w:gridAfter w:val="3"/>
          <w:wBefore w:w="30" w:type="dxa"/>
          <w:wAfter w:w="360" w:type="dxa"/>
          <w:trHeight w:val="75"/>
        </w:trPr>
        <w:tc>
          <w:tcPr>
            <w:tcW w:w="32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6C3FEA" w:rsidRDefault="00EE0568" w:rsidP="00EE0568">
            <w:pPr>
              <w:spacing w:after="0" w:line="258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1439" w:type="dxa"/>
            <w:gridSpan w:val="9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6C3FEA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ГО/КР</w:t>
            </w:r>
          </w:p>
        </w:tc>
        <w:tc>
          <w:tcPr>
            <w:tcW w:w="1416" w:type="dxa"/>
            <w:gridSpan w:val="8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0568" w:rsidRDefault="00EE0568" w:rsidP="00EE0568"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 w:rsidRPr="000D3319"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</w:tr>
      <w:tr w:rsidR="00EE0568" w:rsidRPr="000824A3" w:rsidTr="00EE0568">
        <w:trPr>
          <w:gridBefore w:val="1"/>
          <w:gridAfter w:val="3"/>
          <w:wBefore w:w="30" w:type="dxa"/>
          <w:wAfter w:w="360" w:type="dxa"/>
          <w:trHeight w:val="258"/>
        </w:trPr>
        <w:tc>
          <w:tcPr>
            <w:tcW w:w="3219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6C3FEA" w:rsidRDefault="00EE0568" w:rsidP="00EE0568">
            <w:pPr>
              <w:spacing w:after="0" w:line="258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439" w:type="dxa"/>
            <w:gridSpan w:val="9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E0568" w:rsidRPr="006C3FEA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ГО/КР</w:t>
            </w:r>
          </w:p>
        </w:tc>
        <w:tc>
          <w:tcPr>
            <w:tcW w:w="1416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EE0568" w:rsidRDefault="00EE0568" w:rsidP="00EE0568"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 w:rsidRPr="000D3319"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</w:tr>
      <w:tr w:rsidR="00EE0568" w:rsidRPr="000824A3" w:rsidTr="00EE0568">
        <w:trPr>
          <w:gridBefore w:val="1"/>
          <w:gridAfter w:val="3"/>
          <w:wBefore w:w="30" w:type="dxa"/>
          <w:wAfter w:w="360" w:type="dxa"/>
          <w:trHeight w:val="48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60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нформатика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КР</w:t>
            </w: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48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0824A3" w:rsidTr="00EE0568">
        <w:trPr>
          <w:gridBefore w:val="1"/>
          <w:gridAfter w:val="3"/>
          <w:wBefore w:w="30" w:type="dxa"/>
          <w:wAfter w:w="360" w:type="dxa"/>
          <w:trHeight w:val="258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История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России. Всеобщая история</w:t>
            </w:r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0824A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Т</w:t>
            </w:r>
          </w:p>
        </w:tc>
      </w:tr>
      <w:tr w:rsidR="008648A1" w:rsidRPr="000824A3" w:rsidTr="00EE0568">
        <w:trPr>
          <w:gridBefore w:val="1"/>
          <w:wBefore w:w="30" w:type="dxa"/>
          <w:trHeight w:val="48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0824A3" w:rsidRDefault="008648A1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0824A3" w:rsidRDefault="008648A1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0824A3" w:rsidRDefault="008648A1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0824A3" w:rsidRDefault="008648A1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0824A3" w:rsidRDefault="008648A1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0824A3" w:rsidRDefault="008648A1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0824A3" w:rsidRDefault="008648A1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0824A3" w:rsidRDefault="008648A1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0824A3" w:rsidRDefault="008648A1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0824A3" w:rsidRDefault="008648A1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0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0824A3" w:rsidRDefault="008648A1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</w:tr>
      <w:tr w:rsidR="00EE0568" w:rsidRPr="000824A3" w:rsidTr="00EE0568">
        <w:trPr>
          <w:gridBefore w:val="1"/>
          <w:gridAfter w:val="3"/>
          <w:wBefore w:w="30" w:type="dxa"/>
          <w:wAfter w:w="360" w:type="dxa"/>
          <w:trHeight w:val="258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Обществознание</w:t>
            </w:r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0824A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Т</w:t>
            </w:r>
          </w:p>
        </w:tc>
      </w:tr>
      <w:tr w:rsidR="00EE0568" w:rsidRPr="000824A3" w:rsidTr="00EE0568">
        <w:trPr>
          <w:gridBefore w:val="1"/>
          <w:gridAfter w:val="3"/>
          <w:wBefore w:w="30" w:type="dxa"/>
          <w:wAfter w:w="360" w:type="dxa"/>
          <w:trHeight w:val="51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58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0824A3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824A3">
              <w:rPr>
                <w:rFonts w:ascii="Times New Roman" w:hAnsi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Т</w:t>
            </w: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48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58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Физика</w:t>
            </w:r>
            <w:proofErr w:type="spellEnd"/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КР</w:t>
            </w: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48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60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Химия</w:t>
            </w:r>
            <w:proofErr w:type="spellEnd"/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КР</w:t>
            </w: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49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58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Биология</w:t>
            </w:r>
            <w:proofErr w:type="spellEnd"/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КР</w:t>
            </w: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48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58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58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F1386E" w:rsidRDefault="00EE0568" w:rsidP="00EE0568">
            <w:pPr>
              <w:spacing w:after="0" w:line="258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EA5721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ГО/Т</w:t>
            </w: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58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F1386E" w:rsidRDefault="00EE0568" w:rsidP="00EE0568">
            <w:pPr>
              <w:spacing w:after="0" w:line="258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</w:pP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51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48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91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58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Технология</w:t>
            </w:r>
            <w:proofErr w:type="spellEnd"/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95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91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291"/>
        </w:trPr>
        <w:tc>
          <w:tcPr>
            <w:tcW w:w="321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Основы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безопасности</w:t>
            </w:r>
            <w:proofErr w:type="spellEnd"/>
          </w:p>
        </w:tc>
        <w:tc>
          <w:tcPr>
            <w:tcW w:w="1439" w:type="dxa"/>
            <w:gridSpan w:val="9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418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D05DD6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22B79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91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416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065" w:type="dxa"/>
            <w:gridSpan w:val="5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  <w:p w:rsidR="00EE0568" w:rsidRPr="00EA5721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ГО/Т</w:t>
            </w:r>
          </w:p>
        </w:tc>
      </w:tr>
      <w:tr w:rsidR="00EE0568" w:rsidRPr="00722B79" w:rsidTr="00EE0568">
        <w:trPr>
          <w:gridBefore w:val="1"/>
          <w:gridAfter w:val="3"/>
          <w:wBefore w:w="30" w:type="dxa"/>
          <w:wAfter w:w="360" w:type="dxa"/>
          <w:trHeight w:val="48"/>
        </w:trPr>
        <w:tc>
          <w:tcPr>
            <w:tcW w:w="321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78"/>
        </w:trPr>
        <w:tc>
          <w:tcPr>
            <w:tcW w:w="59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217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жизнедеятельности</w:t>
            </w:r>
            <w:proofErr w:type="spellEnd"/>
          </w:p>
        </w:tc>
        <w:tc>
          <w:tcPr>
            <w:tcW w:w="1439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19" w:type="dxa"/>
            <w:gridSpan w:val="4"/>
            <w:tcBorders>
              <w:top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3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35" w:type="dxa"/>
            <w:gridSpan w:val="5"/>
            <w:tcBorders>
              <w:top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51" w:type="dxa"/>
            <w:gridSpan w:val="4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48"/>
        </w:trPr>
        <w:tc>
          <w:tcPr>
            <w:tcW w:w="59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9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4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58"/>
        </w:trPr>
        <w:tc>
          <w:tcPr>
            <w:tcW w:w="59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217" w:type="dxa"/>
            <w:gridSpan w:val="4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Физическая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культура</w:t>
            </w:r>
            <w:proofErr w:type="spellEnd"/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319" w:type="dxa"/>
            <w:gridSpan w:val="8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/З</w:t>
            </w:r>
          </w:p>
        </w:tc>
        <w:tc>
          <w:tcPr>
            <w:tcW w:w="1399" w:type="dxa"/>
            <w:gridSpan w:val="7"/>
            <w:tcBorders>
              <w:right w:val="single" w:sz="8" w:space="0" w:color="auto"/>
            </w:tcBorders>
            <w:vAlign w:val="bottom"/>
          </w:tcPr>
          <w:p w:rsidR="00EE0568" w:rsidRPr="00D05DD6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</w:t>
            </w: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/З</w:t>
            </w:r>
          </w:p>
        </w:tc>
        <w:tc>
          <w:tcPr>
            <w:tcW w:w="1438" w:type="dxa"/>
            <w:gridSpan w:val="5"/>
            <w:tcBorders>
              <w:right w:val="single" w:sz="8" w:space="0" w:color="auto"/>
            </w:tcBorders>
            <w:vAlign w:val="bottom"/>
          </w:tcPr>
          <w:p w:rsidR="00EE0568" w:rsidRPr="00D05DD6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</w:t>
            </w: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/З</w:t>
            </w:r>
          </w:p>
        </w:tc>
        <w:tc>
          <w:tcPr>
            <w:tcW w:w="935" w:type="dxa"/>
            <w:gridSpan w:val="5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/З</w:t>
            </w:r>
          </w:p>
        </w:tc>
        <w:tc>
          <w:tcPr>
            <w:tcW w:w="160" w:type="dxa"/>
            <w:vAlign w:val="bottom"/>
          </w:tcPr>
          <w:p w:rsidR="00EE0568" w:rsidRPr="00722B79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51" w:type="dxa"/>
            <w:gridSpan w:val="4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</w:t>
            </w: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51"/>
        </w:trPr>
        <w:tc>
          <w:tcPr>
            <w:tcW w:w="59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497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9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580"/>
        </w:trPr>
        <w:tc>
          <w:tcPr>
            <w:tcW w:w="59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40" w:type="dxa"/>
            <w:vAlign w:val="bottom"/>
          </w:tcPr>
          <w:p w:rsidR="00EE0568" w:rsidRPr="00346C14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7" w:type="dxa"/>
            <w:vAlign w:val="bottom"/>
          </w:tcPr>
          <w:p w:rsidR="00EE0568" w:rsidRPr="00346C14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99" w:type="dxa"/>
            <w:gridSpan w:val="2"/>
            <w:vAlign w:val="bottom"/>
          </w:tcPr>
          <w:p w:rsidR="00EE0568" w:rsidRPr="00DD58E6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0" w:type="dxa"/>
            <w:vAlign w:val="bottom"/>
          </w:tcPr>
          <w:p w:rsidR="00EE0568" w:rsidRPr="00787962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9" w:type="dxa"/>
            <w:gridSpan w:val="10"/>
            <w:vAlign w:val="bottom"/>
          </w:tcPr>
          <w:p w:rsidR="00EE0568" w:rsidRPr="00755BCD" w:rsidRDefault="00EE0568" w:rsidP="00EE0568">
            <w:pPr>
              <w:spacing w:after="0" w:line="240" w:lineRule="auto"/>
              <w:ind w:right="6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79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0" w:type="dxa"/>
            <w:gridSpan w:val="4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35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2" w:type="dxa"/>
            <w:gridSpan w:val="3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49" w:type="dxa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44"/>
        </w:trPr>
        <w:tc>
          <w:tcPr>
            <w:tcW w:w="59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497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319" w:type="dxa"/>
            <w:gridSpan w:val="8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35" w:type="dxa"/>
            <w:gridSpan w:val="5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702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63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44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497" w:type="dxa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3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Учебные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предметы</w:t>
            </w:r>
            <w:proofErr w:type="spellEnd"/>
          </w:p>
        </w:tc>
        <w:tc>
          <w:tcPr>
            <w:tcW w:w="400" w:type="dxa"/>
            <w:gridSpan w:val="3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22B79" w:rsidRDefault="00EE0568" w:rsidP="00EE0568">
            <w:pPr>
              <w:spacing w:after="0" w:line="263" w:lineRule="exact"/>
              <w:ind w:right="640"/>
              <w:jc w:val="righ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10 </w:t>
            </w:r>
            <w:proofErr w:type="spellStart"/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80" w:type="dxa"/>
            <w:gridSpan w:val="3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719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4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579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35" w:type="dxa"/>
            <w:gridSpan w:val="5"/>
            <w:vAlign w:val="bottom"/>
          </w:tcPr>
          <w:p w:rsidR="00EE0568" w:rsidRPr="00722B79" w:rsidRDefault="00EE0568" w:rsidP="00EE0568">
            <w:pPr>
              <w:spacing w:after="0" w:line="263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11 </w:t>
            </w:r>
            <w:proofErr w:type="spellStart"/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16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702" w:type="dxa"/>
            <w:gridSpan w:val="3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9" w:type="dxa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44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4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599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11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718" w:type="dxa"/>
            <w:gridSpan w:val="8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35" w:type="dxa"/>
            <w:gridSpan w:val="5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702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65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44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2497" w:type="dxa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599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3772" w:type="dxa"/>
            <w:gridSpan w:val="17"/>
            <w:vAlign w:val="bottom"/>
          </w:tcPr>
          <w:p w:rsidR="00EE0568" w:rsidRPr="00722B79" w:rsidRDefault="00EE0568" w:rsidP="00EE0568">
            <w:pPr>
              <w:spacing w:after="0" w:line="265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Форма</w:t>
            </w:r>
            <w:proofErr w:type="spellEnd"/>
            <w:r w:rsidRPr="00722B79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промежуточной</w:t>
            </w:r>
            <w:proofErr w:type="spellEnd"/>
            <w:r w:rsidRPr="00722B79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аттестации</w:t>
            </w:r>
            <w:proofErr w:type="spellEnd"/>
          </w:p>
        </w:tc>
        <w:tc>
          <w:tcPr>
            <w:tcW w:w="16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702" w:type="dxa"/>
            <w:gridSpan w:val="3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349" w:type="dxa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312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4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497" w:type="dxa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99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99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93" w:type="dxa"/>
            <w:gridSpan w:val="14"/>
            <w:vAlign w:val="bottom"/>
          </w:tcPr>
          <w:p w:rsidR="00EE0568" w:rsidRPr="00722B79" w:rsidRDefault="00EE0568" w:rsidP="00EE0568">
            <w:pPr>
              <w:spacing w:after="0" w:line="240" w:lineRule="auto"/>
              <w:ind w:right="8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i/>
                <w:iCs/>
                <w:w w:val="99"/>
                <w:sz w:val="24"/>
                <w:szCs w:val="24"/>
                <w:lang w:val="en-US" w:eastAsia="en-US"/>
              </w:rPr>
              <w:t>(</w:t>
            </w:r>
            <w:proofErr w:type="spellStart"/>
            <w:r w:rsidRPr="00722B79">
              <w:rPr>
                <w:rFonts w:ascii="Times New Roman" w:hAnsi="Times New Roman"/>
                <w:i/>
                <w:iCs/>
                <w:w w:val="99"/>
                <w:sz w:val="24"/>
                <w:szCs w:val="24"/>
                <w:lang w:val="en-US" w:eastAsia="en-US"/>
              </w:rPr>
              <w:t>итоговой</w:t>
            </w:r>
            <w:proofErr w:type="spellEnd"/>
            <w:r w:rsidRPr="00722B79">
              <w:rPr>
                <w:rFonts w:ascii="Times New Roman" w:hAnsi="Times New Roman"/>
                <w:i/>
                <w:iCs/>
                <w:w w:val="99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i/>
                <w:iCs/>
                <w:w w:val="99"/>
                <w:sz w:val="24"/>
                <w:szCs w:val="24"/>
                <w:lang w:val="en-US" w:eastAsia="en-US"/>
              </w:rPr>
              <w:t>работы</w:t>
            </w:r>
            <w:proofErr w:type="spellEnd"/>
            <w:r w:rsidRPr="00722B79">
              <w:rPr>
                <w:rFonts w:ascii="Times New Roman" w:hAnsi="Times New Roman"/>
                <w:i/>
                <w:iCs/>
                <w:w w:val="99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16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2" w:type="dxa"/>
            <w:gridSpan w:val="3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49" w:type="dxa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48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Русский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язык</w:t>
            </w:r>
            <w:proofErr w:type="spellEnd"/>
          </w:p>
        </w:tc>
        <w:tc>
          <w:tcPr>
            <w:tcW w:w="400" w:type="dxa"/>
            <w:gridSpan w:val="3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Т</w:t>
            </w: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After w:val="3"/>
          <w:wAfter w:w="360" w:type="dxa"/>
          <w:trHeight w:val="48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3"/>
          <w:wAfter w:w="360" w:type="dxa"/>
          <w:trHeight w:val="260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Литература</w:t>
            </w:r>
            <w:proofErr w:type="spellEnd"/>
          </w:p>
        </w:tc>
        <w:tc>
          <w:tcPr>
            <w:tcW w:w="400" w:type="dxa"/>
            <w:gridSpan w:val="3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Т</w:t>
            </w:r>
          </w:p>
        </w:tc>
      </w:tr>
      <w:tr w:rsidR="00EE0568" w:rsidRPr="00722B79" w:rsidTr="00EE0568">
        <w:trPr>
          <w:gridAfter w:val="3"/>
          <w:wAfter w:w="360" w:type="dxa"/>
          <w:trHeight w:val="48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058" w:type="dxa"/>
            <w:gridSpan w:val="10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F1386E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Родной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(татарский)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язык</w:t>
            </w:r>
            <w:proofErr w:type="spellEnd"/>
          </w:p>
        </w:tc>
        <w:tc>
          <w:tcPr>
            <w:tcW w:w="400" w:type="dxa"/>
            <w:gridSpan w:val="3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/Д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48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332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F1386E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Родная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(татарская) л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итература</w:t>
            </w:r>
            <w:proofErr w:type="spellEnd"/>
          </w:p>
        </w:tc>
        <w:tc>
          <w:tcPr>
            <w:tcW w:w="400" w:type="dxa"/>
            <w:gridSpan w:val="3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Т</w:t>
            </w: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51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59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55BCD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Иностранный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язык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(английский)</w:t>
            </w:r>
          </w:p>
        </w:tc>
        <w:tc>
          <w:tcPr>
            <w:tcW w:w="400" w:type="dxa"/>
            <w:gridSpan w:val="3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F1386E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48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Математика</w:t>
            </w:r>
            <w:proofErr w:type="spellEnd"/>
          </w:p>
        </w:tc>
        <w:tc>
          <w:tcPr>
            <w:tcW w:w="280" w:type="dxa"/>
            <w:gridSpan w:val="2"/>
            <w:tcBorders>
              <w:bottom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tcBorders>
              <w:bottom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КР</w:t>
            </w: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06C55" w:rsidTr="00EE0568">
        <w:trPr>
          <w:gridAfter w:val="2"/>
          <w:wAfter w:w="330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280" w:type="dxa"/>
            <w:gridSpan w:val="2"/>
            <w:vAlign w:val="bottom"/>
          </w:tcPr>
          <w:p w:rsidR="00EE0568" w:rsidRPr="00706C55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06C55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06C55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EE0568" w:rsidRPr="00706C55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06C55" w:rsidRDefault="00EE0568" w:rsidP="00EE056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EE0568" w:rsidRPr="00706C55" w:rsidTr="00EE0568">
        <w:trPr>
          <w:gridAfter w:val="2"/>
          <w:wAfter w:w="330" w:type="dxa"/>
          <w:trHeight w:val="51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1365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06C55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06C55" w:rsidRDefault="00EE0568" w:rsidP="00EE056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Информатика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и ИКТ</w:t>
            </w:r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684" w:type="dxa"/>
            <w:gridSpan w:val="13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34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КР</w:t>
            </w: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48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65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История</w:t>
            </w:r>
            <w:proofErr w:type="spellEnd"/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Т</w:t>
            </w: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48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Обществознание</w:t>
            </w:r>
            <w:proofErr w:type="spellEnd"/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Т</w:t>
            </w: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51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99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51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География</w:t>
            </w:r>
            <w:proofErr w:type="spellEnd"/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Т</w:t>
            </w: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48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Физика</w:t>
            </w:r>
            <w:proofErr w:type="spellEnd"/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КР</w:t>
            </w: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48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60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Астрономия</w:t>
            </w:r>
            <w:proofErr w:type="spellEnd"/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22B79" w:rsidRDefault="00EE0568" w:rsidP="00EE0568">
            <w:pPr>
              <w:spacing w:after="0" w:line="260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48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Химия</w:t>
            </w:r>
            <w:proofErr w:type="spellEnd"/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КР</w:t>
            </w: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48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Биология</w:t>
            </w:r>
            <w:proofErr w:type="spellEnd"/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/КР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КР</w:t>
            </w: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After w:val="3"/>
          <w:wAfter w:w="360" w:type="dxa"/>
          <w:trHeight w:val="51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331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3"/>
          <w:wAfter w:w="360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CE50A2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ОБЖ</w:t>
            </w:r>
          </w:p>
        </w:tc>
        <w:tc>
          <w:tcPr>
            <w:tcW w:w="280" w:type="dxa"/>
            <w:gridSpan w:val="2"/>
            <w:tcBorders>
              <w:bottom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tcBorders>
              <w:bottom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586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5"/>
                <w:sz w:val="24"/>
                <w:szCs w:val="24"/>
                <w:lang w:val="en-US" w:eastAsia="en-US"/>
              </w:rPr>
              <w:t>Т</w:t>
            </w:r>
          </w:p>
        </w:tc>
      </w:tr>
      <w:tr w:rsidR="00EE0568" w:rsidRPr="00722B79" w:rsidTr="00EE0568">
        <w:trPr>
          <w:gridAfter w:val="20"/>
          <w:wAfter w:w="4224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CE50A2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80" w:type="dxa"/>
            <w:gridSpan w:val="2"/>
            <w:vAlign w:val="bottom"/>
          </w:tcPr>
          <w:p w:rsidR="00EE0568" w:rsidRPr="00CE50A2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6E18D8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ГО/П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top w:val="single" w:sz="4" w:space="0" w:color="auto"/>
            </w:tcBorders>
            <w:vAlign w:val="bottom"/>
          </w:tcPr>
          <w:p w:rsidR="00EE0568" w:rsidRPr="00CE50A2" w:rsidRDefault="00EE0568" w:rsidP="00EE0568">
            <w:pPr>
              <w:spacing w:after="0" w:line="258" w:lineRule="exact"/>
              <w:ind w:right="1080"/>
              <w:jc w:val="center"/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  <w:t>Т</w:t>
            </w:r>
          </w:p>
        </w:tc>
      </w:tr>
      <w:tr w:rsidR="00EE0568" w:rsidRPr="00722B79" w:rsidTr="00EE0568">
        <w:trPr>
          <w:gridAfter w:val="20"/>
          <w:wAfter w:w="4224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864BB" w:rsidRDefault="00EE0568" w:rsidP="00EE056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280" w:type="dxa"/>
            <w:gridSpan w:val="2"/>
            <w:vAlign w:val="bottom"/>
          </w:tcPr>
          <w:p w:rsidR="00EE0568" w:rsidRPr="00CE50A2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top w:val="single" w:sz="4" w:space="0" w:color="auto"/>
            </w:tcBorders>
            <w:vAlign w:val="bottom"/>
          </w:tcPr>
          <w:p w:rsidR="00EE0568" w:rsidRDefault="00EE0568" w:rsidP="00EE0568">
            <w:pPr>
              <w:spacing w:after="0" w:line="258" w:lineRule="exact"/>
              <w:ind w:right="1080"/>
              <w:jc w:val="center"/>
              <w:rPr>
                <w:rFonts w:ascii="Times New Roman" w:hAnsi="Times New Roman"/>
                <w:w w:val="95"/>
                <w:sz w:val="24"/>
                <w:szCs w:val="24"/>
                <w:lang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48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39" w:type="dxa"/>
            <w:gridSpan w:val="4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491" w:type="dxa"/>
            <w:gridSpan w:val="7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258"/>
        </w:trPr>
        <w:tc>
          <w:tcPr>
            <w:tcW w:w="59" w:type="dxa"/>
            <w:gridSpan w:val="2"/>
            <w:tcBorders>
              <w:lef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Физическая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культура</w:t>
            </w:r>
            <w:proofErr w:type="spellEnd"/>
          </w:p>
        </w:tc>
        <w:tc>
          <w:tcPr>
            <w:tcW w:w="280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98" w:type="dxa"/>
            <w:gridSpan w:val="11"/>
            <w:vAlign w:val="bottom"/>
          </w:tcPr>
          <w:p w:rsidR="00EE0568" w:rsidRPr="00722B79" w:rsidRDefault="00EE0568" w:rsidP="00EE0568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/З</w:t>
            </w:r>
          </w:p>
        </w:tc>
        <w:tc>
          <w:tcPr>
            <w:tcW w:w="586" w:type="dxa"/>
            <w:gridSpan w:val="2"/>
            <w:tcBorders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864" w:type="dxa"/>
            <w:gridSpan w:val="17"/>
            <w:tcBorders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22B79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З</w:t>
            </w:r>
          </w:p>
        </w:tc>
        <w:tc>
          <w:tcPr>
            <w:tcW w:w="30" w:type="dxa"/>
            <w:tcBorders>
              <w:left w:val="single" w:sz="4" w:space="0" w:color="auto"/>
              <w:tr2bl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EE0568" w:rsidRPr="00722B79" w:rsidTr="00EE0568">
        <w:trPr>
          <w:gridAfter w:val="2"/>
          <w:wAfter w:w="330" w:type="dxa"/>
          <w:trHeight w:val="51"/>
        </w:trPr>
        <w:tc>
          <w:tcPr>
            <w:tcW w:w="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9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99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6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54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699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32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35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2" w:type="dxa"/>
            <w:gridSpan w:val="3"/>
            <w:tcBorders>
              <w:bottom w:val="single" w:sz="8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E0568" w:rsidRPr="00722B79" w:rsidRDefault="00EE0568" w:rsidP="00EE056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B566DF" w:rsidRPr="00722B79" w:rsidTr="00EE0568">
        <w:trPr>
          <w:gridAfter w:val="4"/>
          <w:wAfter w:w="709" w:type="dxa"/>
          <w:trHeight w:val="580"/>
        </w:trPr>
        <w:tc>
          <w:tcPr>
            <w:tcW w:w="59" w:type="dxa"/>
            <w:gridSpan w:val="2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37" w:type="dxa"/>
            <w:gridSpan w:val="5"/>
            <w:vAlign w:val="bottom"/>
          </w:tcPr>
          <w:p w:rsidR="00B566DF" w:rsidRDefault="00B566DF" w:rsidP="00EE05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B566DF" w:rsidRDefault="00B566DF" w:rsidP="00EE05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B566DF" w:rsidRDefault="00B566DF" w:rsidP="00EE05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B566DF" w:rsidRDefault="00B566DF" w:rsidP="00EE05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Примечание</w:t>
            </w:r>
            <w:proofErr w:type="spellEnd"/>
            <w:r w:rsidRPr="00722B79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599" w:type="dxa"/>
            <w:gridSpan w:val="2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" w:type="dxa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54" w:type="dxa"/>
            <w:gridSpan w:val="3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99" w:type="dxa"/>
            <w:gridSpan w:val="2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6" w:type="dxa"/>
            <w:gridSpan w:val="2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4" w:type="dxa"/>
            <w:gridSpan w:val="2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19" w:type="dxa"/>
            <w:gridSpan w:val="2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0" w:type="dxa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47" w:type="dxa"/>
            <w:gridSpan w:val="4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2" w:type="dxa"/>
            <w:gridSpan w:val="2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35" w:type="dxa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0" w:type="dxa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2" w:type="dxa"/>
            <w:gridSpan w:val="3"/>
            <w:vAlign w:val="bottom"/>
          </w:tcPr>
          <w:p w:rsidR="00B566DF" w:rsidRPr="00722B79" w:rsidRDefault="00B566DF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8648A1" w:rsidRPr="00722B79" w:rsidTr="00EE0568">
        <w:trPr>
          <w:trHeight w:val="312"/>
        </w:trPr>
        <w:tc>
          <w:tcPr>
            <w:tcW w:w="5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37" w:type="dxa"/>
            <w:gridSpan w:val="5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ГО –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годовая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отметка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;</w:t>
            </w:r>
          </w:p>
        </w:tc>
        <w:tc>
          <w:tcPr>
            <w:tcW w:w="59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54" w:type="dxa"/>
            <w:gridSpan w:val="3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9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844" w:type="dxa"/>
            <w:gridSpan w:val="24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722B79">
              <w:rPr>
                <w:rFonts w:ascii="Times New Roman" w:hAnsi="Times New Roman"/>
                <w:sz w:val="24"/>
                <w:szCs w:val="24"/>
                <w:lang w:eastAsia="en-US"/>
              </w:rPr>
              <w:t>Д  –  диктант  (диктант  с  грамматическим</w:t>
            </w:r>
            <w:proofErr w:type="gramEnd"/>
          </w:p>
        </w:tc>
      </w:tr>
      <w:tr w:rsidR="008648A1" w:rsidRPr="00722B79" w:rsidTr="00EE0568">
        <w:trPr>
          <w:trHeight w:val="317"/>
        </w:trPr>
        <w:tc>
          <w:tcPr>
            <w:tcW w:w="5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7" w:type="dxa"/>
            <w:gridSpan w:val="5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КО –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качественная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оценка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;</w:t>
            </w:r>
          </w:p>
        </w:tc>
        <w:tc>
          <w:tcPr>
            <w:tcW w:w="59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54" w:type="dxa"/>
            <w:gridSpan w:val="3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9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79" w:type="dxa"/>
            <w:gridSpan w:val="7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заданием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);</w:t>
            </w:r>
          </w:p>
        </w:tc>
        <w:tc>
          <w:tcPr>
            <w:tcW w:w="57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0" w:type="dxa"/>
            <w:gridSpan w:val="4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35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2" w:type="dxa"/>
            <w:gridSpan w:val="3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79" w:type="dxa"/>
            <w:gridSpan w:val="3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8648A1" w:rsidRPr="00722B79" w:rsidTr="00EE0568">
        <w:trPr>
          <w:trHeight w:val="319"/>
        </w:trPr>
        <w:tc>
          <w:tcPr>
            <w:tcW w:w="5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4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КР</w:t>
            </w:r>
          </w:p>
        </w:tc>
        <w:tc>
          <w:tcPr>
            <w:tcW w:w="2897" w:type="dxa"/>
            <w:gridSpan w:val="4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– 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контрольная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работа</w:t>
            </w:r>
            <w:proofErr w:type="spellEnd"/>
          </w:p>
        </w:tc>
        <w:tc>
          <w:tcPr>
            <w:tcW w:w="2098" w:type="dxa"/>
            <w:gridSpan w:val="11"/>
            <w:vAlign w:val="bottom"/>
          </w:tcPr>
          <w:p w:rsidR="008648A1" w:rsidRPr="00722B79" w:rsidRDefault="008648A1" w:rsidP="00EE0568">
            <w:pPr>
              <w:spacing w:after="0" w:line="240" w:lineRule="auto"/>
              <w:ind w:right="600"/>
              <w:jc w:val="righ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(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контрольная</w:t>
            </w:r>
            <w:proofErr w:type="spellEnd"/>
          </w:p>
        </w:tc>
        <w:tc>
          <w:tcPr>
            <w:tcW w:w="2058" w:type="dxa"/>
            <w:gridSpan w:val="9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И –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изложение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;</w:t>
            </w:r>
          </w:p>
        </w:tc>
        <w:tc>
          <w:tcPr>
            <w:tcW w:w="700" w:type="dxa"/>
            <w:gridSpan w:val="4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35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2" w:type="dxa"/>
            <w:gridSpan w:val="3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79" w:type="dxa"/>
            <w:gridSpan w:val="3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8648A1" w:rsidRPr="00722B79" w:rsidTr="00EE0568">
        <w:trPr>
          <w:trHeight w:val="317"/>
        </w:trPr>
        <w:tc>
          <w:tcPr>
            <w:tcW w:w="5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37" w:type="dxa"/>
            <w:gridSpan w:val="5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работа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с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элементами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теста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);</w:t>
            </w:r>
          </w:p>
        </w:tc>
        <w:tc>
          <w:tcPr>
            <w:tcW w:w="59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9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058" w:type="dxa"/>
            <w:gridSpan w:val="9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С –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сочинение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;</w:t>
            </w:r>
          </w:p>
        </w:tc>
        <w:tc>
          <w:tcPr>
            <w:tcW w:w="700" w:type="dxa"/>
            <w:gridSpan w:val="4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35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2" w:type="dxa"/>
            <w:gridSpan w:val="3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79" w:type="dxa"/>
            <w:gridSpan w:val="3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8648A1" w:rsidRPr="00722B79" w:rsidTr="00EE0568">
        <w:trPr>
          <w:trHeight w:val="317"/>
        </w:trPr>
        <w:tc>
          <w:tcPr>
            <w:tcW w:w="5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4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w w:val="97"/>
                <w:sz w:val="24"/>
                <w:szCs w:val="24"/>
                <w:lang w:val="en-US" w:eastAsia="en-US"/>
              </w:rPr>
              <w:t>Т –</w:t>
            </w:r>
          </w:p>
        </w:tc>
        <w:tc>
          <w:tcPr>
            <w:tcW w:w="2897" w:type="dxa"/>
            <w:gridSpan w:val="4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тестирование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;</w:t>
            </w:r>
          </w:p>
        </w:tc>
        <w:tc>
          <w:tcPr>
            <w:tcW w:w="59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9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79" w:type="dxa"/>
            <w:gridSpan w:val="7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З – </w:t>
            </w:r>
            <w:proofErr w:type="spell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зачет</w:t>
            </w:r>
            <w:proofErr w:type="spell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;</w:t>
            </w:r>
          </w:p>
        </w:tc>
        <w:tc>
          <w:tcPr>
            <w:tcW w:w="57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0" w:type="dxa"/>
            <w:gridSpan w:val="4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35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2" w:type="dxa"/>
            <w:gridSpan w:val="3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79" w:type="dxa"/>
            <w:gridSpan w:val="3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8648A1" w:rsidRPr="00722B79" w:rsidTr="00EE0568">
        <w:trPr>
          <w:trHeight w:val="317"/>
        </w:trPr>
        <w:tc>
          <w:tcPr>
            <w:tcW w:w="5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4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497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9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9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79" w:type="dxa"/>
            <w:gridSpan w:val="7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П – </w:t>
            </w:r>
            <w:proofErr w:type="spellStart"/>
            <w:proofErr w:type="gramStart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проект</w:t>
            </w:r>
            <w:proofErr w:type="spellEnd"/>
            <w:proofErr w:type="gramEnd"/>
            <w:r w:rsidRPr="00722B79"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79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0" w:type="dxa"/>
            <w:gridSpan w:val="4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35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2" w:type="dxa"/>
            <w:gridSpan w:val="3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79" w:type="dxa"/>
            <w:gridSpan w:val="3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8648A1" w:rsidRPr="00722B79" w:rsidRDefault="008648A1" w:rsidP="00EE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</w:tbl>
    <w:p w:rsidR="008648A1" w:rsidRPr="00706C55" w:rsidRDefault="008648A1" w:rsidP="008648A1">
      <w:pPr>
        <w:spacing w:after="0" w:line="200" w:lineRule="exact"/>
        <w:rPr>
          <w:rFonts w:ascii="Times New Roman" w:hAnsi="Times New Roman"/>
          <w:sz w:val="20"/>
          <w:szCs w:val="20"/>
          <w:lang w:eastAsia="en-US"/>
        </w:rPr>
      </w:pPr>
    </w:p>
    <w:p w:rsidR="008648A1" w:rsidRPr="000F5FB9" w:rsidRDefault="008648A1" w:rsidP="008648A1">
      <w:pPr>
        <w:spacing w:after="0" w:line="240" w:lineRule="auto"/>
        <w:jc w:val="both"/>
        <w:rPr>
          <w:rFonts w:ascii="Times New Roman" w:hAnsi="Times New Roman"/>
        </w:rPr>
      </w:pPr>
      <w:r w:rsidRPr="00271D76">
        <w:rPr>
          <w:rFonts w:ascii="Times New Roman" w:hAnsi="Times New Roman"/>
        </w:rPr>
        <w:t xml:space="preserve">Реализация данного учебного плана предоставляет возможность получения стандарта образования всеми </w:t>
      </w:r>
      <w:r>
        <w:rPr>
          <w:rFonts w:ascii="Times New Roman" w:hAnsi="Times New Roman"/>
        </w:rPr>
        <w:t>об</w:t>
      </w:r>
      <w:r w:rsidRPr="00271D76">
        <w:rPr>
          <w:rFonts w:ascii="Times New Roman" w:hAnsi="Times New Roman"/>
        </w:rPr>
        <w:t>уча</w:t>
      </w:r>
      <w:r>
        <w:rPr>
          <w:rFonts w:ascii="Times New Roman" w:hAnsi="Times New Roman"/>
        </w:rPr>
        <w:t>ю</w:t>
      </w:r>
      <w:r w:rsidRPr="00271D76">
        <w:rPr>
          <w:rFonts w:ascii="Times New Roman" w:hAnsi="Times New Roman"/>
        </w:rPr>
        <w:t>щимися, позволяет достигнуть цели образовательной программы школы, удовлетворить социальный заказ родителей, образовательные запросы и п</w:t>
      </w:r>
      <w:r>
        <w:rPr>
          <w:rFonts w:ascii="Times New Roman" w:hAnsi="Times New Roman"/>
        </w:rPr>
        <w:t>ознавательные интересы учащихся.</w:t>
      </w:r>
    </w:p>
    <w:p w:rsidR="008648A1" w:rsidRPr="005E41BE" w:rsidRDefault="008648A1" w:rsidP="008648A1">
      <w:pPr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lang w:val="x-none" w:eastAsia="en-US"/>
        </w:rPr>
      </w:pPr>
      <w:r w:rsidRPr="005E41BE">
        <w:rPr>
          <w:rFonts w:ascii="Times New Roman" w:eastAsia="Calibri" w:hAnsi="Times New Roman"/>
          <w:color w:val="000000"/>
          <w:lang w:val="x-none" w:eastAsia="en-US"/>
        </w:rPr>
        <w:t xml:space="preserve">Таким образом, учебный план школы: </w:t>
      </w:r>
    </w:p>
    <w:p w:rsidR="008648A1" w:rsidRPr="005E41BE" w:rsidRDefault="008648A1" w:rsidP="008648A1">
      <w:pPr>
        <w:spacing w:after="0" w:line="240" w:lineRule="auto"/>
        <w:jc w:val="both"/>
        <w:rPr>
          <w:rFonts w:ascii="Times New Roman" w:eastAsia="Calibri" w:hAnsi="Times New Roman"/>
          <w:color w:val="000000"/>
          <w:lang w:val="x-none" w:eastAsia="en-US"/>
        </w:rPr>
      </w:pPr>
      <w:r w:rsidRPr="005E41BE">
        <w:rPr>
          <w:rFonts w:ascii="Times New Roman" w:eastAsia="Calibri" w:hAnsi="Times New Roman"/>
          <w:color w:val="000000"/>
          <w:lang w:eastAsia="en-US"/>
        </w:rPr>
        <w:t xml:space="preserve">- </w:t>
      </w:r>
      <w:r w:rsidRPr="005E41BE">
        <w:rPr>
          <w:rFonts w:ascii="Times New Roman" w:eastAsia="Calibri" w:hAnsi="Times New Roman"/>
          <w:color w:val="000000"/>
          <w:lang w:val="x-none" w:eastAsia="en-US"/>
        </w:rPr>
        <w:t>обеспечивает реализацию программ начального, основного общего, среднего</w:t>
      </w:r>
      <w:r w:rsidRPr="005E41BE">
        <w:rPr>
          <w:rFonts w:ascii="Times New Roman" w:eastAsia="Calibri" w:hAnsi="Times New Roman"/>
          <w:color w:val="000000"/>
          <w:lang w:eastAsia="en-US"/>
        </w:rPr>
        <w:t xml:space="preserve"> общего</w:t>
      </w:r>
      <w:r>
        <w:rPr>
          <w:rFonts w:ascii="Times New Roman" w:eastAsia="Calibri" w:hAnsi="Times New Roman"/>
          <w:color w:val="000000"/>
          <w:lang w:val="x-none" w:eastAsia="en-US"/>
        </w:rPr>
        <w:t xml:space="preserve"> образования</w:t>
      </w:r>
      <w:r>
        <w:rPr>
          <w:rFonts w:ascii="Times New Roman" w:eastAsia="Calibri" w:hAnsi="Times New Roman"/>
          <w:color w:val="000000"/>
          <w:lang w:eastAsia="en-US"/>
        </w:rPr>
        <w:t>;</w:t>
      </w:r>
      <w:r w:rsidRPr="005E41BE">
        <w:rPr>
          <w:rFonts w:ascii="Times New Roman" w:eastAsia="Calibri" w:hAnsi="Times New Roman"/>
          <w:color w:val="000000"/>
          <w:lang w:val="x-none" w:eastAsia="en-US"/>
        </w:rPr>
        <w:t xml:space="preserve"> </w:t>
      </w:r>
    </w:p>
    <w:p w:rsidR="008648A1" w:rsidRPr="005E41BE" w:rsidRDefault="008648A1" w:rsidP="008648A1">
      <w:pPr>
        <w:spacing w:after="0" w:line="240" w:lineRule="auto"/>
        <w:jc w:val="both"/>
        <w:rPr>
          <w:rFonts w:ascii="Times New Roman" w:eastAsia="Calibri" w:hAnsi="Times New Roman"/>
          <w:color w:val="000000"/>
          <w:lang w:val="x-none" w:eastAsia="en-US"/>
        </w:rPr>
      </w:pPr>
      <w:r w:rsidRPr="005E41BE">
        <w:rPr>
          <w:rFonts w:ascii="Times New Roman" w:eastAsia="Calibri" w:hAnsi="Times New Roman"/>
          <w:color w:val="000000"/>
          <w:lang w:eastAsia="en-US"/>
        </w:rPr>
        <w:t xml:space="preserve">-  </w:t>
      </w:r>
      <w:r w:rsidRPr="005E41BE">
        <w:rPr>
          <w:rFonts w:ascii="Times New Roman" w:eastAsia="Calibri" w:hAnsi="Times New Roman"/>
          <w:color w:val="000000"/>
          <w:lang w:val="x-none" w:eastAsia="en-US"/>
        </w:rPr>
        <w:t>обеспечивает федеральный, рег</w:t>
      </w:r>
      <w:r>
        <w:rPr>
          <w:rFonts w:ascii="Times New Roman" w:eastAsia="Calibri" w:hAnsi="Times New Roman"/>
          <w:color w:val="000000"/>
          <w:lang w:val="x-none" w:eastAsia="en-US"/>
        </w:rPr>
        <w:t>иональный и школьный компоненты</w:t>
      </w:r>
      <w:r>
        <w:rPr>
          <w:rFonts w:ascii="Times New Roman" w:eastAsia="Calibri" w:hAnsi="Times New Roman"/>
          <w:color w:val="000000"/>
          <w:lang w:eastAsia="en-US"/>
        </w:rPr>
        <w:t>;</w:t>
      </w:r>
      <w:r w:rsidRPr="005E41BE">
        <w:rPr>
          <w:rFonts w:ascii="Times New Roman" w:eastAsia="Calibri" w:hAnsi="Times New Roman"/>
          <w:color w:val="000000"/>
          <w:lang w:val="x-none" w:eastAsia="en-US"/>
        </w:rPr>
        <w:t xml:space="preserve"> </w:t>
      </w:r>
    </w:p>
    <w:p w:rsidR="008648A1" w:rsidRPr="005E41BE" w:rsidRDefault="008648A1" w:rsidP="008648A1">
      <w:pPr>
        <w:spacing w:after="0" w:line="240" w:lineRule="auto"/>
        <w:jc w:val="both"/>
        <w:rPr>
          <w:rFonts w:ascii="Times New Roman" w:eastAsia="Calibri" w:hAnsi="Times New Roman"/>
          <w:color w:val="000000"/>
          <w:lang w:val="x-none" w:eastAsia="en-US"/>
        </w:rPr>
      </w:pPr>
      <w:r w:rsidRPr="005E41BE">
        <w:rPr>
          <w:rFonts w:ascii="Times New Roman" w:eastAsia="Calibri" w:hAnsi="Times New Roman"/>
          <w:color w:val="000000"/>
          <w:lang w:eastAsia="en-US"/>
        </w:rPr>
        <w:t xml:space="preserve">-  </w:t>
      </w:r>
      <w:r w:rsidRPr="005E41BE">
        <w:rPr>
          <w:rFonts w:ascii="Times New Roman" w:eastAsia="Calibri" w:hAnsi="Times New Roman"/>
          <w:color w:val="000000"/>
          <w:lang w:val="x-none" w:eastAsia="en-US"/>
        </w:rPr>
        <w:t xml:space="preserve">создает условия для успешной самореализации и самоопределения учащихся: </w:t>
      </w:r>
      <w:proofErr w:type="spellStart"/>
      <w:r w:rsidRPr="005E41BE">
        <w:rPr>
          <w:rFonts w:ascii="Times New Roman" w:eastAsia="Calibri" w:hAnsi="Times New Roman"/>
          <w:color w:val="000000"/>
          <w:lang w:val="x-none" w:eastAsia="en-US"/>
        </w:rPr>
        <w:t>предпрофильную</w:t>
      </w:r>
      <w:proofErr w:type="spellEnd"/>
      <w:r w:rsidRPr="005E41BE">
        <w:rPr>
          <w:rFonts w:ascii="Times New Roman" w:eastAsia="Calibri" w:hAnsi="Times New Roman"/>
          <w:color w:val="000000"/>
          <w:lang w:val="x-none" w:eastAsia="en-US"/>
        </w:rPr>
        <w:t xml:space="preserve"> подготовку, профильное обучение и  подготовку учащихся для поступления в высшие учебные заведения,</w:t>
      </w:r>
    </w:p>
    <w:p w:rsidR="008648A1" w:rsidRPr="005E41BE" w:rsidRDefault="008648A1" w:rsidP="008648A1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5E41BE">
        <w:rPr>
          <w:rFonts w:ascii="Times New Roman" w:eastAsia="Calibri" w:hAnsi="Times New Roman"/>
          <w:color w:val="000000"/>
          <w:lang w:eastAsia="en-US"/>
        </w:rPr>
        <w:t>-  обеспечивает выполнение социального заказа.</w:t>
      </w:r>
    </w:p>
    <w:p w:rsidR="008648A1" w:rsidRPr="005E41BE" w:rsidRDefault="008648A1" w:rsidP="008648A1">
      <w:pPr>
        <w:pStyle w:val="a7"/>
        <w:spacing w:after="0" w:line="240" w:lineRule="auto"/>
        <w:rPr>
          <w:rFonts w:ascii="Times New Roman" w:hAnsi="Times New Roman"/>
          <w:b/>
          <w:bCs/>
        </w:rPr>
      </w:pPr>
      <w:r w:rsidRPr="005E41BE">
        <w:rPr>
          <w:rFonts w:ascii="Times New Roman" w:hAnsi="Times New Roman"/>
        </w:rPr>
        <w:t>Учебный план школы на 20</w:t>
      </w:r>
      <w:r w:rsidR="00733846">
        <w:rPr>
          <w:rFonts w:ascii="Times New Roman" w:hAnsi="Times New Roman"/>
          <w:lang w:val="ru-RU"/>
        </w:rPr>
        <w:t>22</w:t>
      </w:r>
      <w:r w:rsidRPr="005E41BE">
        <w:rPr>
          <w:rFonts w:ascii="Times New Roman" w:hAnsi="Times New Roman"/>
        </w:rPr>
        <w:t>/20</w:t>
      </w:r>
      <w:r w:rsidR="00733846">
        <w:rPr>
          <w:rFonts w:ascii="Times New Roman" w:hAnsi="Times New Roman"/>
          <w:lang w:val="ru-RU"/>
        </w:rPr>
        <w:t>23</w:t>
      </w:r>
      <w:r w:rsidRPr="005E41BE">
        <w:rPr>
          <w:rFonts w:ascii="Times New Roman" w:hAnsi="Times New Roman"/>
        </w:rPr>
        <w:t xml:space="preserve"> учебный год полностью обеспечен кадрами и учебно-методическим комплексом.</w:t>
      </w:r>
    </w:p>
    <w:p w:rsidR="008648A1" w:rsidRPr="005E41BE" w:rsidRDefault="008648A1" w:rsidP="008648A1">
      <w:pPr>
        <w:pStyle w:val="a7"/>
        <w:spacing w:after="0" w:line="240" w:lineRule="auto"/>
        <w:rPr>
          <w:rFonts w:ascii="Times New Roman" w:hAnsi="Times New Roman"/>
        </w:rPr>
      </w:pPr>
      <w:r w:rsidRPr="005E41BE">
        <w:rPr>
          <w:rFonts w:ascii="Times New Roman" w:hAnsi="Times New Roman"/>
        </w:rPr>
        <w:t xml:space="preserve">Учебный план рассмотрен  и обсужден на педагогическом совете. </w:t>
      </w:r>
    </w:p>
    <w:p w:rsidR="008648A1" w:rsidRPr="005E41BE" w:rsidRDefault="008648A1" w:rsidP="008648A1">
      <w:pPr>
        <w:pStyle w:val="a7"/>
        <w:spacing w:after="0" w:line="240" w:lineRule="auto"/>
        <w:rPr>
          <w:rFonts w:ascii="Times New Roman" w:hAnsi="Times New Roman"/>
        </w:rPr>
      </w:pPr>
      <w:r w:rsidRPr="005E41BE">
        <w:rPr>
          <w:rFonts w:ascii="Times New Roman" w:hAnsi="Times New Roman"/>
        </w:rPr>
        <w:t xml:space="preserve">Протокол № </w:t>
      </w:r>
      <w:r>
        <w:rPr>
          <w:rFonts w:ascii="Times New Roman" w:hAnsi="Times New Roman"/>
          <w:lang w:val="ru-RU"/>
        </w:rPr>
        <w:t>1</w:t>
      </w:r>
      <w:r w:rsidRPr="005E41BE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lang w:val="ru-RU"/>
        </w:rPr>
        <w:t xml:space="preserve"> о т 27 августа</w:t>
      </w:r>
      <w:r w:rsidRPr="005E41BE">
        <w:rPr>
          <w:rFonts w:ascii="Times New Roman" w:hAnsi="Times New Roman"/>
        </w:rPr>
        <w:t xml:space="preserve">   20</w:t>
      </w:r>
      <w:r w:rsidR="00733846">
        <w:rPr>
          <w:rFonts w:ascii="Times New Roman" w:hAnsi="Times New Roman"/>
          <w:lang w:val="ru-RU"/>
        </w:rPr>
        <w:t>22</w:t>
      </w:r>
      <w:r w:rsidRPr="005E41BE">
        <w:rPr>
          <w:rFonts w:ascii="Times New Roman" w:hAnsi="Times New Roman"/>
        </w:rPr>
        <w:t xml:space="preserve"> года.</w:t>
      </w:r>
    </w:p>
    <w:p w:rsidR="008648A1" w:rsidRDefault="008648A1" w:rsidP="008648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:rsidR="008648A1" w:rsidRDefault="008648A1" w:rsidP="008648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:rsidR="00FE4BF8" w:rsidRDefault="00FE4BF8" w:rsidP="008648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:rsidR="00FE4BF8" w:rsidRPr="00FE4BF8" w:rsidRDefault="00FE4BF8" w:rsidP="00FE4B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E4BF8">
        <w:rPr>
          <w:rFonts w:ascii="Times New Roman" w:eastAsia="Calibri" w:hAnsi="Times New Roman"/>
          <w:b/>
          <w:sz w:val="24"/>
          <w:szCs w:val="24"/>
        </w:rPr>
        <w:t>Учебный план (недельный)</w:t>
      </w:r>
    </w:p>
    <w:p w:rsidR="00FE4BF8" w:rsidRPr="00FE4BF8" w:rsidRDefault="00FE4BF8" w:rsidP="00FE4B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E4BF8">
        <w:rPr>
          <w:rFonts w:ascii="Times New Roman" w:eastAsia="Calibri" w:hAnsi="Times New Roman"/>
          <w:b/>
          <w:sz w:val="24"/>
          <w:szCs w:val="24"/>
        </w:rPr>
        <w:t xml:space="preserve"> муниципального бюджетного общеобразовательного учреждения </w:t>
      </w:r>
    </w:p>
    <w:p w:rsidR="00FE4BF8" w:rsidRPr="00FE4BF8" w:rsidRDefault="00FE4BF8" w:rsidP="00FE4B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E4BF8">
        <w:rPr>
          <w:rFonts w:ascii="Times New Roman" w:eastAsia="Calibri" w:hAnsi="Times New Roman"/>
          <w:b/>
          <w:sz w:val="24"/>
          <w:szCs w:val="24"/>
          <w:lang w:val="tt-RU"/>
        </w:rPr>
        <w:t xml:space="preserve">Куркачинская </w:t>
      </w:r>
      <w:r w:rsidRPr="00FE4BF8">
        <w:rPr>
          <w:rFonts w:ascii="Times New Roman" w:eastAsia="Calibri" w:hAnsi="Times New Roman"/>
          <w:b/>
          <w:sz w:val="24"/>
          <w:szCs w:val="24"/>
        </w:rPr>
        <w:t xml:space="preserve">средняя общеобразовательная школа Высокогорского муниципального района Республики Татарстан» </w:t>
      </w:r>
    </w:p>
    <w:p w:rsidR="00FE4BF8" w:rsidRPr="00FE4BF8" w:rsidRDefault="00FE4BF8" w:rsidP="00FE4B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E4BF8">
        <w:rPr>
          <w:rFonts w:ascii="Times New Roman" w:eastAsia="Calibri" w:hAnsi="Times New Roman"/>
          <w:b/>
          <w:sz w:val="24"/>
          <w:szCs w:val="24"/>
        </w:rPr>
        <w:t>начального общего образования</w:t>
      </w:r>
    </w:p>
    <w:p w:rsidR="00FE4BF8" w:rsidRPr="00FE4BF8" w:rsidRDefault="00FE4BF8" w:rsidP="00FE4B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E4BF8">
        <w:rPr>
          <w:rFonts w:ascii="Times New Roman" w:eastAsia="Calibri" w:hAnsi="Times New Roman"/>
          <w:b/>
          <w:sz w:val="24"/>
          <w:szCs w:val="24"/>
        </w:rPr>
        <w:t>(1 класс - 5-ти дневная учебная неделя,</w:t>
      </w:r>
    </w:p>
    <w:p w:rsidR="00FE4BF8" w:rsidRPr="00FE4BF8" w:rsidRDefault="00FE4BF8" w:rsidP="00FE4B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E4BF8">
        <w:rPr>
          <w:rFonts w:ascii="Times New Roman" w:eastAsia="Calibri" w:hAnsi="Times New Roman"/>
          <w:b/>
          <w:sz w:val="24"/>
          <w:szCs w:val="24"/>
        </w:rPr>
        <w:t>2-4 классы -6-ти дневная учебная неделя)</w:t>
      </w:r>
    </w:p>
    <w:p w:rsidR="00FE4BF8" w:rsidRPr="00FE4BF8" w:rsidRDefault="00FE4BF8" w:rsidP="00FE4BF8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  <w:r w:rsidRPr="00FE4BF8">
        <w:rPr>
          <w:rFonts w:ascii="Times New Roman" w:eastAsia="Calibri" w:hAnsi="Times New Roman"/>
          <w:bCs/>
          <w:sz w:val="24"/>
          <w:szCs w:val="24"/>
        </w:rPr>
        <w:t>(по ФГОС от 31.05.2021)</w:t>
      </w:r>
    </w:p>
    <w:p w:rsidR="00FE4BF8" w:rsidRDefault="00FE4BF8" w:rsidP="008648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:rsidR="00FE4BF8" w:rsidRDefault="00FE4BF8" w:rsidP="008648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tbl>
      <w:tblPr>
        <w:tblW w:w="100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9"/>
        <w:gridCol w:w="27"/>
        <w:gridCol w:w="2856"/>
        <w:gridCol w:w="9"/>
        <w:gridCol w:w="892"/>
        <w:gridCol w:w="9"/>
        <w:gridCol w:w="841"/>
        <w:gridCol w:w="9"/>
        <w:gridCol w:w="760"/>
        <w:gridCol w:w="9"/>
        <w:gridCol w:w="923"/>
        <w:gridCol w:w="9"/>
        <w:gridCol w:w="1345"/>
      </w:tblGrid>
      <w:tr w:rsidR="00695052" w:rsidRPr="002134F7" w:rsidTr="00107D64">
        <w:trPr>
          <w:cantSplit/>
          <w:trHeight w:val="954"/>
          <w:jc w:val="center"/>
        </w:trPr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052" w:rsidRPr="002134F7" w:rsidRDefault="00695052" w:rsidP="00107D64">
            <w:pPr>
              <w:spacing w:after="0" w:line="240" w:lineRule="auto"/>
              <w:ind w:right="-15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2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6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Учебные предметы</w:t>
            </w:r>
          </w:p>
          <w:p w:rsidR="00695052" w:rsidRPr="002134F7" w:rsidRDefault="00695052" w:rsidP="00107D64">
            <w:pPr>
              <w:spacing w:after="0" w:line="240" w:lineRule="auto"/>
              <w:ind w:right="176"/>
              <w:jc w:val="right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695052" w:rsidRPr="002134F7" w:rsidRDefault="00695052" w:rsidP="00107D64">
            <w:pPr>
              <w:spacing w:after="0" w:line="240" w:lineRule="auto"/>
              <w:ind w:right="176"/>
              <w:jc w:val="right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695052" w:rsidRPr="002134F7" w:rsidRDefault="00695052" w:rsidP="00107D64">
            <w:pPr>
              <w:spacing w:after="0" w:line="240" w:lineRule="auto"/>
              <w:ind w:right="176"/>
              <w:jc w:val="right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695052" w:rsidRPr="002134F7" w:rsidRDefault="00695052" w:rsidP="00107D64">
            <w:pPr>
              <w:spacing w:after="0" w:line="240" w:lineRule="auto"/>
              <w:ind w:right="176"/>
              <w:jc w:val="right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Классы</w:t>
            </w:r>
          </w:p>
        </w:tc>
        <w:tc>
          <w:tcPr>
            <w:tcW w:w="3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6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6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Всего часов</w:t>
            </w:r>
          </w:p>
        </w:tc>
      </w:tr>
      <w:tr w:rsidR="00695052" w:rsidRPr="002134F7" w:rsidTr="00107D64">
        <w:trPr>
          <w:trHeight w:val="70"/>
          <w:jc w:val="center"/>
        </w:trPr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II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III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</w:p>
        </w:tc>
      </w:tr>
      <w:tr w:rsidR="00695052" w:rsidRPr="002134F7" w:rsidTr="00107D64">
        <w:trPr>
          <w:trHeight w:val="307"/>
          <w:jc w:val="center"/>
        </w:trPr>
        <w:tc>
          <w:tcPr>
            <w:tcW w:w="10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i/>
                <w:sz w:val="20"/>
                <w:szCs w:val="20"/>
              </w:rPr>
              <w:t>Обязательная часть</w:t>
            </w:r>
          </w:p>
        </w:tc>
      </w:tr>
      <w:tr w:rsidR="00695052" w:rsidRPr="002134F7" w:rsidTr="00107D64">
        <w:trPr>
          <w:trHeight w:val="307"/>
          <w:jc w:val="center"/>
        </w:trPr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</w:tr>
      <w:tr w:rsidR="00695052" w:rsidRPr="002134F7" w:rsidTr="00107D64">
        <w:trPr>
          <w:trHeight w:val="307"/>
          <w:jc w:val="center"/>
        </w:trPr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EB60DD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</w:tr>
      <w:tr w:rsidR="00695052" w:rsidRPr="002134F7" w:rsidTr="00107D64">
        <w:trPr>
          <w:trHeight w:val="307"/>
          <w:jc w:val="center"/>
        </w:trPr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Родной язык и литературное чтение на родном языке</w:t>
            </w:r>
            <w:r w:rsidRPr="002134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Родной язык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и (или) государственный язык республики Российской Федерации</w:t>
            </w: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5052" w:rsidRPr="002134F7" w:rsidTr="00107D64">
        <w:trPr>
          <w:trHeight w:val="307"/>
          <w:jc w:val="center"/>
        </w:trPr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 xml:space="preserve">Литературное чтение на родном </w:t>
            </w:r>
            <w:proofErr w:type="gramStart"/>
            <w:r w:rsidR="005E46D4" w:rsidRPr="00086DC3">
              <w:rPr>
                <w:rFonts w:ascii="Times New Roman" w:eastAsia="Calibri" w:hAnsi="Times New Roman"/>
                <w:sz w:val="20"/>
                <w:szCs w:val="20"/>
              </w:rPr>
              <w:t xml:space="preserve">( </w:t>
            </w:r>
            <w:proofErr w:type="gramEnd"/>
            <w:r w:rsidR="005E46D4">
              <w:rPr>
                <w:rFonts w:ascii="Times New Roman" w:eastAsia="Calibri" w:hAnsi="Times New Roman"/>
                <w:sz w:val="20"/>
                <w:szCs w:val="20"/>
              </w:rPr>
              <w:t xml:space="preserve">татарском) </w:t>
            </w:r>
            <w:r w:rsidRPr="002134F7">
              <w:rPr>
                <w:rFonts w:ascii="Times New Roman" w:eastAsia="Calibri" w:hAnsi="Times New Roman"/>
                <w:sz w:val="20"/>
                <w:szCs w:val="20"/>
              </w:rPr>
              <w:t>языке</w:t>
            </w:r>
          </w:p>
        </w:tc>
        <w:tc>
          <w:tcPr>
            <w:tcW w:w="9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5052" w:rsidRPr="002134F7" w:rsidTr="00107D64">
        <w:trPr>
          <w:trHeight w:val="307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</w:tr>
      <w:tr w:rsidR="00695052" w:rsidRPr="002134F7" w:rsidTr="00107D64">
        <w:trPr>
          <w:trHeight w:val="307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 xml:space="preserve">Математика и </w:t>
            </w:r>
            <w:r w:rsidRPr="002134F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информатика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</w:tr>
      <w:tr w:rsidR="00695052" w:rsidRPr="002134F7" w:rsidTr="00107D64">
        <w:trPr>
          <w:trHeight w:val="302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Обществознание и естествознание (Окружающий мир)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</w:tr>
      <w:tr w:rsidR="00695052" w:rsidRPr="002134F7" w:rsidTr="00107D64">
        <w:trPr>
          <w:trHeight w:val="504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</w:tr>
      <w:tr w:rsidR="00695052" w:rsidRPr="002134F7" w:rsidTr="00107D64">
        <w:trPr>
          <w:trHeight w:val="302"/>
          <w:jc w:val="center"/>
        </w:trPr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Искусство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Музыка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</w:tr>
      <w:tr w:rsidR="00695052" w:rsidRPr="002134F7" w:rsidTr="00107D64">
        <w:trPr>
          <w:trHeight w:val="307"/>
          <w:jc w:val="center"/>
        </w:trPr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</w:tr>
      <w:tr w:rsidR="00695052" w:rsidRPr="002134F7" w:rsidTr="00107D64">
        <w:trPr>
          <w:trHeight w:val="307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</w:tr>
      <w:tr w:rsidR="00695052" w:rsidRPr="002134F7" w:rsidTr="00107D64">
        <w:trPr>
          <w:trHeight w:val="307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73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</w:tr>
      <w:tr w:rsidR="00695052" w:rsidRPr="002134F7" w:rsidTr="00107D64">
        <w:trPr>
          <w:trHeight w:val="307"/>
          <w:jc w:val="center"/>
        </w:trPr>
        <w:tc>
          <w:tcPr>
            <w:tcW w:w="5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65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Итого: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23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EB60DD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6B153A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90</w:t>
            </w:r>
          </w:p>
        </w:tc>
      </w:tr>
      <w:tr w:rsidR="00695052" w:rsidRPr="002134F7" w:rsidTr="00107D64">
        <w:trPr>
          <w:trHeight w:val="307"/>
          <w:jc w:val="center"/>
        </w:trPr>
        <w:tc>
          <w:tcPr>
            <w:tcW w:w="87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</w:tr>
      <w:tr w:rsidR="00695052" w:rsidRPr="002134F7" w:rsidTr="00107D64">
        <w:trPr>
          <w:trHeight w:val="754"/>
          <w:jc w:val="center"/>
        </w:trPr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ind w:right="165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 w:rsidRPr="002230EB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ind w:right="165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Литературное чтение на родном языке</w:t>
            </w:r>
          </w:p>
          <w:p w:rsidR="00695052" w:rsidRPr="002230EB" w:rsidRDefault="00695052" w:rsidP="00107D64">
            <w:pPr>
              <w:spacing w:after="0" w:line="240" w:lineRule="auto"/>
              <w:ind w:right="165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 w:rsidRPr="002230EB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 w:rsidRPr="002230EB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 w:rsidRPr="002230EB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695052" w:rsidRPr="002134F7" w:rsidTr="00107D64">
        <w:trPr>
          <w:trHeight w:val="700"/>
          <w:jc w:val="center"/>
        </w:trPr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ind w:right="165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 w:rsidRPr="002230EB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ind w:right="165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Математика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 w:rsidRPr="002230EB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 w:rsidRPr="002230EB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 w:rsidRPr="002230EB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 w:rsidRPr="002230EB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 w:rsidRPr="002230EB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3</w:t>
            </w:r>
          </w:p>
        </w:tc>
      </w:tr>
      <w:tr w:rsidR="00695052" w:rsidRPr="002134F7" w:rsidTr="00107D64">
        <w:trPr>
          <w:trHeight w:val="307"/>
          <w:jc w:val="center"/>
        </w:trPr>
        <w:tc>
          <w:tcPr>
            <w:tcW w:w="5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ind w:right="165"/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</w:pPr>
            <w:r w:rsidRPr="002230EB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>Итого: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230EB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</w:tr>
      <w:tr w:rsidR="00695052" w:rsidRPr="002134F7" w:rsidTr="00107D64">
        <w:trPr>
          <w:trHeight w:val="302"/>
          <w:jc w:val="center"/>
        </w:trPr>
        <w:tc>
          <w:tcPr>
            <w:tcW w:w="5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ind w:right="165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 xml:space="preserve">Максимально допустимая недельная нагрузка при 5-дневной учебной неделе 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134F7">
              <w:rPr>
                <w:rFonts w:ascii="Times New Roman" w:eastAsia="Calibri" w:hAnsi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052" w:rsidRPr="002134F7" w:rsidRDefault="00695052" w:rsidP="00107D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94</w:t>
            </w:r>
          </w:p>
        </w:tc>
      </w:tr>
    </w:tbl>
    <w:p w:rsidR="008648A1" w:rsidRDefault="008648A1" w:rsidP="008648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:rsidR="00EE0568" w:rsidRDefault="00EE0568" w:rsidP="008648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:rsidR="008648A1" w:rsidRDefault="008648A1" w:rsidP="008648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:rsidR="008648A1" w:rsidRPr="00E06E0B" w:rsidRDefault="008648A1" w:rsidP="008648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8"/>
          <w:szCs w:val="24"/>
        </w:rPr>
      </w:pPr>
      <w:r>
        <w:rPr>
          <w:rFonts w:ascii="Times New Roman" w:eastAsia="Lucida Sans Unicode" w:hAnsi="Times New Roman"/>
          <w:b/>
          <w:bCs/>
          <w:kern w:val="1"/>
          <w:sz w:val="28"/>
          <w:szCs w:val="24"/>
        </w:rPr>
        <w:t>Уч</w:t>
      </w:r>
      <w:r w:rsidRPr="00E06E0B">
        <w:rPr>
          <w:rFonts w:ascii="Times New Roman" w:eastAsia="Lucida Sans Unicode" w:hAnsi="Times New Roman"/>
          <w:b/>
          <w:bCs/>
          <w:kern w:val="1"/>
          <w:sz w:val="28"/>
          <w:szCs w:val="24"/>
        </w:rPr>
        <w:t>ебный план</w:t>
      </w:r>
    </w:p>
    <w:p w:rsidR="008648A1" w:rsidRPr="001B7BF9" w:rsidRDefault="008648A1" w:rsidP="008648A1">
      <w:pPr>
        <w:widowControl w:val="0"/>
        <w:suppressAutoHyphens/>
        <w:spacing w:after="12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val="tt-RU"/>
        </w:rPr>
      </w:pPr>
      <w:r w:rsidRPr="001B7BF9">
        <w:rPr>
          <w:rFonts w:ascii="Times New Roman" w:eastAsia="Lucida Sans Unicode" w:hAnsi="Times New Roman"/>
          <w:b/>
          <w:kern w:val="1"/>
          <w:sz w:val="24"/>
          <w:szCs w:val="24"/>
        </w:rPr>
        <w:t xml:space="preserve">МБОУ «Куркачинская средняя общеобразовательная школа Высокогорского  муниципального  района Республики Татарстан»  </w:t>
      </w:r>
      <w:r w:rsidR="00733846">
        <w:rPr>
          <w:rFonts w:ascii="Times New Roman" w:eastAsia="Lucida Sans Unicode" w:hAnsi="Times New Roman"/>
          <w:b/>
          <w:kern w:val="1"/>
          <w:sz w:val="24"/>
          <w:szCs w:val="24"/>
          <w:lang w:val="tt-RU"/>
        </w:rPr>
        <w:t>для  2</w:t>
      </w:r>
      <w:r w:rsidRPr="001B7BF9">
        <w:rPr>
          <w:rFonts w:ascii="Times New Roman" w:eastAsia="Lucida Sans Unicode" w:hAnsi="Times New Roman"/>
          <w:b/>
          <w:kern w:val="1"/>
          <w:sz w:val="24"/>
          <w:szCs w:val="24"/>
          <w:lang w:val="tt-RU"/>
        </w:rPr>
        <w:t>-4  классов</w:t>
      </w:r>
    </w:p>
    <w:p w:rsidR="008648A1" w:rsidRPr="001B7BF9" w:rsidRDefault="008648A1" w:rsidP="008648A1">
      <w:pPr>
        <w:widowControl w:val="0"/>
        <w:suppressAutoHyphens/>
        <w:spacing w:after="12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</w:rPr>
      </w:pPr>
      <w:r w:rsidRPr="001B7BF9">
        <w:rPr>
          <w:rFonts w:ascii="Times New Roman" w:eastAsia="Lucida Sans Unicode" w:hAnsi="Times New Roman"/>
          <w:b/>
          <w:kern w:val="1"/>
          <w:sz w:val="24"/>
          <w:szCs w:val="24"/>
          <w:lang w:val="tt-RU"/>
        </w:rPr>
        <w:t xml:space="preserve">  </w:t>
      </w:r>
      <w:r w:rsidRPr="001B7BF9">
        <w:rPr>
          <w:rFonts w:ascii="Times New Roman" w:eastAsia="Lucida Sans Unicode" w:hAnsi="Times New Roman"/>
          <w:b/>
          <w:kern w:val="1"/>
          <w:sz w:val="24"/>
          <w:szCs w:val="24"/>
        </w:rPr>
        <w:t>на 202</w:t>
      </w:r>
      <w:r>
        <w:rPr>
          <w:rFonts w:ascii="Times New Roman" w:eastAsia="Lucida Sans Unicode" w:hAnsi="Times New Roman"/>
          <w:b/>
          <w:kern w:val="1"/>
          <w:sz w:val="24"/>
          <w:szCs w:val="24"/>
        </w:rPr>
        <w:t>2</w:t>
      </w:r>
      <w:r w:rsidRPr="001B7BF9">
        <w:rPr>
          <w:rFonts w:ascii="Times New Roman" w:eastAsia="Lucida Sans Unicode" w:hAnsi="Times New Roman"/>
          <w:b/>
          <w:kern w:val="1"/>
          <w:sz w:val="24"/>
          <w:szCs w:val="24"/>
        </w:rPr>
        <w:t>-202</w:t>
      </w:r>
      <w:r>
        <w:rPr>
          <w:rFonts w:ascii="Times New Roman" w:eastAsia="Lucida Sans Unicode" w:hAnsi="Times New Roman"/>
          <w:b/>
          <w:kern w:val="1"/>
          <w:sz w:val="24"/>
          <w:szCs w:val="24"/>
        </w:rPr>
        <w:t>3</w:t>
      </w:r>
      <w:r w:rsidRPr="001B7BF9">
        <w:rPr>
          <w:rFonts w:ascii="Times New Roman" w:eastAsia="Lucida Sans Unicode" w:hAnsi="Times New Roman"/>
          <w:b/>
          <w:kern w:val="1"/>
          <w:sz w:val="24"/>
          <w:szCs w:val="24"/>
        </w:rPr>
        <w:t xml:space="preserve"> учебный год</w:t>
      </w:r>
    </w:p>
    <w:tbl>
      <w:tblPr>
        <w:tblW w:w="1031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2519"/>
        <w:gridCol w:w="80"/>
        <w:gridCol w:w="341"/>
        <w:gridCol w:w="702"/>
        <w:gridCol w:w="20"/>
        <w:gridCol w:w="60"/>
        <w:gridCol w:w="40"/>
        <w:gridCol w:w="903"/>
        <w:gridCol w:w="120"/>
        <w:gridCol w:w="100"/>
        <w:gridCol w:w="735"/>
        <w:gridCol w:w="168"/>
        <w:gridCol w:w="955"/>
        <w:gridCol w:w="1123"/>
      </w:tblGrid>
      <w:tr w:rsidR="0043074B" w:rsidRPr="00606653" w:rsidTr="005F06D8">
        <w:trPr>
          <w:gridAfter w:val="1"/>
          <w:wAfter w:w="1123" w:type="dxa"/>
          <w:trHeight w:val="263"/>
        </w:trPr>
        <w:tc>
          <w:tcPr>
            <w:tcW w:w="244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ind w:left="4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Учебные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предметы</w:t>
            </w:r>
            <w:proofErr w:type="spellEnd"/>
          </w:p>
        </w:tc>
        <w:tc>
          <w:tcPr>
            <w:tcW w:w="421" w:type="dxa"/>
            <w:gridSpan w:val="2"/>
            <w:tcBorders>
              <w:top w:val="single" w:sz="4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80" w:type="dxa"/>
            <w:gridSpan w:val="2"/>
            <w:tcBorders>
              <w:top w:val="single" w:sz="4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163" w:type="dxa"/>
            <w:gridSpan w:val="4"/>
            <w:tcBorders>
              <w:top w:val="single" w:sz="4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63" w:lineRule="exact"/>
              <w:ind w:left="5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b/>
                <w:bCs/>
                <w:w w:val="96"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903" w:type="dxa"/>
            <w:gridSpan w:val="2"/>
            <w:tcBorders>
              <w:top w:val="single" w:sz="4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43074B" w:rsidRPr="00606653" w:rsidTr="005F06D8">
        <w:trPr>
          <w:gridAfter w:val="1"/>
          <w:wAfter w:w="1123" w:type="dxa"/>
          <w:trHeight w:val="46"/>
        </w:trPr>
        <w:tc>
          <w:tcPr>
            <w:tcW w:w="244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ind w:left="14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Предметные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области</w:t>
            </w:r>
            <w:proofErr w:type="spellEnd"/>
          </w:p>
        </w:tc>
        <w:tc>
          <w:tcPr>
            <w:tcW w:w="2519" w:type="dxa"/>
            <w:vMerge/>
            <w:tcBorders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21" w:type="dxa"/>
            <w:gridSpan w:val="2"/>
            <w:tcBorders>
              <w:bottom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2" w:type="dxa"/>
            <w:tcBorders>
              <w:bottom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03" w:type="dxa"/>
            <w:gridSpan w:val="2"/>
            <w:tcBorders>
              <w:bottom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43074B" w:rsidRPr="00606653" w:rsidTr="005F06D8">
        <w:trPr>
          <w:gridAfter w:val="1"/>
          <w:wAfter w:w="1123" w:type="dxa"/>
          <w:trHeight w:val="95"/>
        </w:trPr>
        <w:tc>
          <w:tcPr>
            <w:tcW w:w="244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2519" w:type="dxa"/>
            <w:vMerge/>
            <w:tcBorders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1063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63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 xml:space="preserve">2 </w:t>
            </w:r>
            <w:proofErr w:type="spellStart"/>
            <w:r w:rsidRPr="00606653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100" w:type="dxa"/>
            <w:gridSpan w:val="2"/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903" w:type="dxa"/>
            <w:vMerge w:val="restart"/>
            <w:tcBorders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63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 xml:space="preserve">3 </w:t>
            </w:r>
            <w:proofErr w:type="spellStart"/>
            <w:r w:rsidRPr="00606653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95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63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 xml:space="preserve">4 </w:t>
            </w:r>
            <w:proofErr w:type="spellStart"/>
            <w:r w:rsidRPr="00606653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112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tbl>
            <w:tblPr>
              <w:tblW w:w="10314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14"/>
            </w:tblGrid>
            <w:tr w:rsidR="0043074B" w:rsidRPr="00606653" w:rsidTr="00D91A3A">
              <w:trPr>
                <w:trHeight w:val="263"/>
              </w:trPr>
              <w:tc>
                <w:tcPr>
                  <w:tcW w:w="1123" w:type="dxa"/>
                  <w:tcBorders>
                    <w:top w:val="single" w:sz="4" w:space="0" w:color="auto"/>
                    <w:right w:val="single" w:sz="8" w:space="0" w:color="auto"/>
                  </w:tcBorders>
                  <w:vAlign w:val="bottom"/>
                </w:tcPr>
                <w:p w:rsidR="0043074B" w:rsidRPr="00606653" w:rsidRDefault="0043074B" w:rsidP="0043074B">
                  <w:pPr>
                    <w:spacing w:after="0" w:line="263" w:lineRule="exact"/>
                    <w:ind w:left="100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60665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n-US" w:eastAsia="en-US"/>
                    </w:rPr>
                    <w:t>Всего</w:t>
                  </w:r>
                  <w:proofErr w:type="spellEnd"/>
                </w:p>
              </w:tc>
            </w:tr>
            <w:tr w:rsidR="0043074B" w:rsidRPr="00606653" w:rsidTr="00D91A3A">
              <w:trPr>
                <w:trHeight w:val="46"/>
              </w:trPr>
              <w:tc>
                <w:tcPr>
                  <w:tcW w:w="1123" w:type="dxa"/>
                  <w:tcBorders>
                    <w:right w:val="single" w:sz="8" w:space="0" w:color="auto"/>
                  </w:tcBorders>
                  <w:vAlign w:val="bottom"/>
                </w:tcPr>
                <w:p w:rsidR="0043074B" w:rsidRPr="00606653" w:rsidRDefault="0043074B" w:rsidP="0043074B">
                  <w:pPr>
                    <w:spacing w:after="0" w:line="240" w:lineRule="auto"/>
                    <w:ind w:left="100"/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60665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n-US" w:eastAsia="en-US"/>
                    </w:rPr>
                    <w:t>часов</w:t>
                  </w:r>
                  <w:proofErr w:type="spellEnd"/>
                </w:p>
              </w:tc>
            </w:tr>
          </w:tbl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8"/>
                <w:szCs w:val="8"/>
                <w:lang w:val="en-US" w:eastAsia="en-US"/>
              </w:rPr>
            </w:pPr>
          </w:p>
        </w:tc>
      </w:tr>
      <w:tr w:rsidR="0043074B" w:rsidRPr="00606653" w:rsidTr="005F06D8">
        <w:trPr>
          <w:gridAfter w:val="1"/>
          <w:wAfter w:w="1123" w:type="dxa"/>
          <w:trHeight w:val="168"/>
        </w:trPr>
        <w:tc>
          <w:tcPr>
            <w:tcW w:w="244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063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903" w:type="dxa"/>
            <w:vMerge/>
            <w:tcBorders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95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12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</w:tr>
      <w:tr w:rsidR="008648A1" w:rsidRPr="00606653" w:rsidTr="005F06D8">
        <w:trPr>
          <w:trHeight w:val="44"/>
        </w:trPr>
        <w:tc>
          <w:tcPr>
            <w:tcW w:w="24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1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</w:tr>
      <w:tr w:rsidR="0043074B" w:rsidRPr="00606653" w:rsidTr="005F06D8">
        <w:trPr>
          <w:gridAfter w:val="1"/>
          <w:wAfter w:w="1123" w:type="dxa"/>
          <w:trHeight w:val="258"/>
        </w:trPr>
        <w:tc>
          <w:tcPr>
            <w:tcW w:w="2448" w:type="dxa"/>
            <w:tcBorders>
              <w:lef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722" w:type="dxa"/>
            <w:gridSpan w:val="6"/>
            <w:vAlign w:val="bottom"/>
          </w:tcPr>
          <w:p w:rsidR="0043074B" w:rsidRPr="00606653" w:rsidRDefault="0043074B" w:rsidP="00733846">
            <w:pPr>
              <w:spacing w:after="0" w:line="258" w:lineRule="exact"/>
              <w:ind w:right="560"/>
              <w:jc w:val="righ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>Обязательная</w:t>
            </w:r>
            <w:proofErr w:type="spellEnd"/>
            <w:r w:rsidRPr="00606653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>часть</w:t>
            </w:r>
            <w:proofErr w:type="spellEnd"/>
          </w:p>
        </w:tc>
        <w:tc>
          <w:tcPr>
            <w:tcW w:w="1063" w:type="dxa"/>
            <w:gridSpan w:val="3"/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03" w:type="dxa"/>
            <w:gridSpan w:val="2"/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55" w:type="dxa"/>
            <w:tcBorders>
              <w:right w:val="single" w:sz="8" w:space="0" w:color="auto"/>
            </w:tcBorders>
            <w:vAlign w:val="bottom"/>
          </w:tcPr>
          <w:p w:rsidR="0043074B" w:rsidRPr="00606653" w:rsidRDefault="0043074B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8648A1" w:rsidRPr="00606653" w:rsidTr="005F06D8">
        <w:trPr>
          <w:trHeight w:val="51"/>
        </w:trPr>
        <w:tc>
          <w:tcPr>
            <w:tcW w:w="244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519" w:type="dxa"/>
            <w:tcBorders>
              <w:bottom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421" w:type="dxa"/>
            <w:gridSpan w:val="2"/>
            <w:tcBorders>
              <w:bottom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702" w:type="dxa"/>
            <w:tcBorders>
              <w:bottom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03" w:type="dxa"/>
            <w:gridSpan w:val="2"/>
            <w:tcBorders>
              <w:bottom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8A1" w:rsidRPr="00606653" w:rsidRDefault="008648A1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63"/>
        </w:trPr>
        <w:tc>
          <w:tcPr>
            <w:tcW w:w="24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Русский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язык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и</w:t>
            </w:r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Русский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язык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w w:val="99"/>
                <w:sz w:val="24"/>
                <w:szCs w:val="24"/>
                <w:lang w:val="en-US" w:eastAsia="en-US"/>
              </w:rPr>
              <w:t>15</w:t>
            </w:r>
          </w:p>
        </w:tc>
      </w:tr>
      <w:tr w:rsidR="005F06D8" w:rsidRPr="00606653" w:rsidTr="005F06D8">
        <w:trPr>
          <w:gridAfter w:val="1"/>
          <w:wAfter w:w="1123" w:type="dxa"/>
          <w:trHeight w:val="44"/>
        </w:trPr>
        <w:tc>
          <w:tcPr>
            <w:tcW w:w="244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литературное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чтение</w:t>
            </w:r>
            <w:proofErr w:type="spellEnd"/>
          </w:p>
        </w:tc>
        <w:tc>
          <w:tcPr>
            <w:tcW w:w="2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b/>
                <w:sz w:val="3"/>
                <w:szCs w:val="3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58"/>
        </w:trPr>
        <w:tc>
          <w:tcPr>
            <w:tcW w:w="244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58" w:lineRule="exact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Литературное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чтение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58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58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58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58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w w:val="99"/>
                <w:sz w:val="24"/>
                <w:szCs w:val="24"/>
                <w:lang w:val="en-US" w:eastAsia="en-US"/>
              </w:rPr>
              <w:t>9</w:t>
            </w:r>
          </w:p>
        </w:tc>
      </w:tr>
      <w:tr w:rsidR="005F06D8" w:rsidRPr="00606653" w:rsidTr="005F06D8">
        <w:trPr>
          <w:gridAfter w:val="1"/>
          <w:wAfter w:w="1123" w:type="dxa"/>
          <w:trHeight w:val="48"/>
        </w:trPr>
        <w:tc>
          <w:tcPr>
            <w:tcW w:w="24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65"/>
        </w:trPr>
        <w:tc>
          <w:tcPr>
            <w:tcW w:w="24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5" w:lineRule="exact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Родной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язык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и</w:t>
            </w:r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Родной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язык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6</w:t>
            </w:r>
          </w:p>
        </w:tc>
      </w:tr>
      <w:tr w:rsidR="005F06D8" w:rsidRPr="00606653" w:rsidTr="005F06D8">
        <w:trPr>
          <w:gridAfter w:val="1"/>
          <w:wAfter w:w="1123" w:type="dxa"/>
          <w:trHeight w:val="44"/>
        </w:trPr>
        <w:tc>
          <w:tcPr>
            <w:tcW w:w="244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литературное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чтение</w:t>
            </w:r>
            <w:proofErr w:type="spellEnd"/>
          </w:p>
        </w:tc>
        <w:tc>
          <w:tcPr>
            <w:tcW w:w="2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59"/>
        </w:trPr>
        <w:tc>
          <w:tcPr>
            <w:tcW w:w="244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58" w:lineRule="exact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Литературное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чтение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на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63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03" w:type="dxa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5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2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3</w:t>
            </w:r>
          </w:p>
        </w:tc>
      </w:tr>
      <w:tr w:rsidR="005F06D8" w:rsidRPr="00606653" w:rsidTr="005F06D8">
        <w:trPr>
          <w:gridAfter w:val="1"/>
          <w:wAfter w:w="1123" w:type="dxa"/>
          <w:trHeight w:val="163"/>
        </w:trPr>
        <w:tc>
          <w:tcPr>
            <w:tcW w:w="244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родном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языке</w:t>
            </w:r>
            <w:proofErr w:type="spellEnd"/>
          </w:p>
        </w:tc>
        <w:tc>
          <w:tcPr>
            <w:tcW w:w="2519" w:type="dxa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родном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языке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063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903" w:type="dxa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95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12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154"/>
        </w:trPr>
        <w:tc>
          <w:tcPr>
            <w:tcW w:w="244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2519" w:type="dxa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48"/>
        </w:trPr>
        <w:tc>
          <w:tcPr>
            <w:tcW w:w="24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65"/>
        </w:trPr>
        <w:tc>
          <w:tcPr>
            <w:tcW w:w="24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Иностранный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язык</w:t>
            </w:r>
            <w:proofErr w:type="spellEnd"/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06653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</w:t>
            </w:r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язык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5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6</w:t>
            </w:r>
          </w:p>
        </w:tc>
      </w:tr>
      <w:tr w:rsidR="005F06D8" w:rsidRPr="00606653" w:rsidTr="005F06D8">
        <w:trPr>
          <w:gridAfter w:val="1"/>
          <w:wAfter w:w="1123" w:type="dxa"/>
          <w:trHeight w:val="44"/>
        </w:trPr>
        <w:tc>
          <w:tcPr>
            <w:tcW w:w="24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58"/>
        </w:trPr>
        <w:tc>
          <w:tcPr>
            <w:tcW w:w="24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58" w:lineRule="exact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Математика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и</w:t>
            </w:r>
          </w:p>
        </w:tc>
        <w:tc>
          <w:tcPr>
            <w:tcW w:w="2519" w:type="dxa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Математика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63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03" w:type="dxa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5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2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12</w:t>
            </w:r>
          </w:p>
        </w:tc>
      </w:tr>
      <w:tr w:rsidR="005F06D8" w:rsidRPr="00606653" w:rsidTr="005F06D8">
        <w:trPr>
          <w:gridAfter w:val="1"/>
          <w:wAfter w:w="1123" w:type="dxa"/>
          <w:trHeight w:val="163"/>
        </w:trPr>
        <w:tc>
          <w:tcPr>
            <w:tcW w:w="244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информатика</w:t>
            </w:r>
            <w:proofErr w:type="spellEnd"/>
          </w:p>
        </w:tc>
        <w:tc>
          <w:tcPr>
            <w:tcW w:w="2519" w:type="dxa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063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903" w:type="dxa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95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12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154"/>
        </w:trPr>
        <w:tc>
          <w:tcPr>
            <w:tcW w:w="244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48"/>
        </w:trPr>
        <w:tc>
          <w:tcPr>
            <w:tcW w:w="24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60"/>
        </w:trPr>
        <w:tc>
          <w:tcPr>
            <w:tcW w:w="24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0" w:lineRule="exact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Обществознание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и</w:t>
            </w:r>
          </w:p>
        </w:tc>
        <w:tc>
          <w:tcPr>
            <w:tcW w:w="2519" w:type="dxa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Окружающий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мир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63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03" w:type="dxa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5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2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6</w:t>
            </w:r>
          </w:p>
        </w:tc>
      </w:tr>
      <w:tr w:rsidR="005F06D8" w:rsidRPr="00606653" w:rsidTr="005F06D8">
        <w:trPr>
          <w:gridAfter w:val="1"/>
          <w:wAfter w:w="1123" w:type="dxa"/>
          <w:trHeight w:val="163"/>
        </w:trPr>
        <w:tc>
          <w:tcPr>
            <w:tcW w:w="244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06653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стествознание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(окружающий мир)</w:t>
            </w:r>
          </w:p>
        </w:tc>
        <w:tc>
          <w:tcPr>
            <w:tcW w:w="2519" w:type="dxa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063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903" w:type="dxa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95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12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154"/>
        </w:trPr>
        <w:tc>
          <w:tcPr>
            <w:tcW w:w="244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48"/>
        </w:trPr>
        <w:tc>
          <w:tcPr>
            <w:tcW w:w="24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58"/>
        </w:trPr>
        <w:tc>
          <w:tcPr>
            <w:tcW w:w="24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58" w:lineRule="exact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Основы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религиозных</w:t>
            </w:r>
            <w:proofErr w:type="spellEnd"/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58" w:lineRule="exact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Основы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религиозных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322"/>
        </w:trPr>
        <w:tc>
          <w:tcPr>
            <w:tcW w:w="24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культур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светской</w:t>
            </w:r>
            <w:proofErr w:type="spellEnd"/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культур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светской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1</w:t>
            </w:r>
          </w:p>
        </w:tc>
      </w:tr>
      <w:tr w:rsidR="005F06D8" w:rsidRPr="00606653" w:rsidTr="005F06D8">
        <w:trPr>
          <w:gridAfter w:val="1"/>
          <w:wAfter w:w="1123" w:type="dxa"/>
          <w:trHeight w:val="314"/>
        </w:trPr>
        <w:tc>
          <w:tcPr>
            <w:tcW w:w="24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этики</w:t>
            </w:r>
            <w:proofErr w:type="spellEnd"/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этики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49"/>
        </w:trPr>
        <w:tc>
          <w:tcPr>
            <w:tcW w:w="24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63"/>
        </w:trPr>
        <w:tc>
          <w:tcPr>
            <w:tcW w:w="24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Музыка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3</w:t>
            </w:r>
          </w:p>
        </w:tc>
      </w:tr>
      <w:tr w:rsidR="005F06D8" w:rsidRPr="00606653" w:rsidTr="005F06D8">
        <w:trPr>
          <w:gridAfter w:val="1"/>
          <w:wAfter w:w="1123" w:type="dxa"/>
          <w:trHeight w:val="44"/>
        </w:trPr>
        <w:tc>
          <w:tcPr>
            <w:tcW w:w="244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Искусство</w:t>
            </w:r>
            <w:proofErr w:type="spellEnd"/>
          </w:p>
        </w:tc>
        <w:tc>
          <w:tcPr>
            <w:tcW w:w="2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60"/>
        </w:trPr>
        <w:tc>
          <w:tcPr>
            <w:tcW w:w="244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0" w:lineRule="exact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Изобразительное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63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03" w:type="dxa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5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2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3</w:t>
            </w:r>
          </w:p>
        </w:tc>
      </w:tr>
      <w:tr w:rsidR="005F06D8" w:rsidRPr="00606653" w:rsidTr="005F06D8">
        <w:trPr>
          <w:gridAfter w:val="1"/>
          <w:wAfter w:w="1123" w:type="dxa"/>
          <w:trHeight w:val="163"/>
        </w:trPr>
        <w:tc>
          <w:tcPr>
            <w:tcW w:w="24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2519" w:type="dxa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искусство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063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903" w:type="dxa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95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12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154"/>
        </w:trPr>
        <w:tc>
          <w:tcPr>
            <w:tcW w:w="24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2519" w:type="dxa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48"/>
        </w:trPr>
        <w:tc>
          <w:tcPr>
            <w:tcW w:w="24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63"/>
        </w:trPr>
        <w:tc>
          <w:tcPr>
            <w:tcW w:w="24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Технология</w:t>
            </w:r>
            <w:proofErr w:type="spellEnd"/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Технология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3</w:t>
            </w:r>
          </w:p>
        </w:tc>
      </w:tr>
      <w:tr w:rsidR="005F06D8" w:rsidRPr="00606653" w:rsidTr="005F06D8">
        <w:trPr>
          <w:gridAfter w:val="1"/>
          <w:wAfter w:w="1123" w:type="dxa"/>
          <w:trHeight w:val="44"/>
        </w:trPr>
        <w:tc>
          <w:tcPr>
            <w:tcW w:w="24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65"/>
        </w:trPr>
        <w:tc>
          <w:tcPr>
            <w:tcW w:w="24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Физическая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культура</w:t>
            </w:r>
            <w:proofErr w:type="spellEnd"/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ind w:left="12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Физическая</w:t>
            </w:r>
            <w:proofErr w:type="spellEnd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культура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4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w w:val="99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5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9</w:t>
            </w:r>
          </w:p>
        </w:tc>
      </w:tr>
      <w:tr w:rsidR="005F06D8" w:rsidRPr="00606653" w:rsidTr="005F06D8">
        <w:trPr>
          <w:gridAfter w:val="1"/>
          <w:wAfter w:w="1123" w:type="dxa"/>
          <w:trHeight w:val="44"/>
        </w:trPr>
        <w:tc>
          <w:tcPr>
            <w:tcW w:w="24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63"/>
        </w:trPr>
        <w:tc>
          <w:tcPr>
            <w:tcW w:w="2448" w:type="dxa"/>
            <w:tcBorders>
              <w:lef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Итого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63" w:lineRule="exac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76</w:t>
            </w:r>
          </w:p>
        </w:tc>
      </w:tr>
      <w:tr w:rsidR="005F06D8" w:rsidRPr="00606653" w:rsidTr="005F06D8">
        <w:trPr>
          <w:gridAfter w:val="1"/>
          <w:wAfter w:w="1123" w:type="dxa"/>
          <w:trHeight w:val="44"/>
        </w:trPr>
        <w:tc>
          <w:tcPr>
            <w:tcW w:w="49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3"/>
                <w:szCs w:val="3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58"/>
        </w:trPr>
        <w:tc>
          <w:tcPr>
            <w:tcW w:w="49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58" w:lineRule="exact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>Часть</w:t>
            </w:r>
            <w:proofErr w:type="spellEnd"/>
            <w:r w:rsidRPr="00606653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606653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>формируемая</w:t>
            </w:r>
            <w:proofErr w:type="spellEnd"/>
            <w:r w:rsidRPr="00606653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>участниками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63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340"/>
              <w:jc w:val="righ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03" w:type="dxa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280"/>
              <w:jc w:val="righ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5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34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0665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32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06653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2</w:t>
            </w:r>
          </w:p>
        </w:tc>
      </w:tr>
      <w:tr w:rsidR="005F06D8" w:rsidRPr="00606653" w:rsidTr="005F06D8">
        <w:trPr>
          <w:gridAfter w:val="1"/>
          <w:wAfter w:w="1123" w:type="dxa"/>
          <w:trHeight w:val="163"/>
        </w:trPr>
        <w:tc>
          <w:tcPr>
            <w:tcW w:w="4967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 w:rsidRPr="00606653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>образовательных</w:t>
            </w:r>
            <w:proofErr w:type="spellEnd"/>
            <w:r w:rsidRPr="00606653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i/>
                <w:iCs/>
                <w:sz w:val="24"/>
                <w:szCs w:val="24"/>
                <w:lang w:val="en-US" w:eastAsia="en-US"/>
              </w:rPr>
              <w:t>отношений</w:t>
            </w:r>
            <w:proofErr w:type="spellEnd"/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063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903" w:type="dxa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 w:eastAsia="en-US"/>
              </w:rPr>
            </w:pPr>
          </w:p>
        </w:tc>
        <w:tc>
          <w:tcPr>
            <w:tcW w:w="95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2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156"/>
        </w:trPr>
        <w:tc>
          <w:tcPr>
            <w:tcW w:w="496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48"/>
        </w:trPr>
        <w:tc>
          <w:tcPr>
            <w:tcW w:w="244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2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58"/>
        </w:trPr>
        <w:tc>
          <w:tcPr>
            <w:tcW w:w="2448" w:type="dxa"/>
            <w:tcBorders>
              <w:lef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58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066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Математика</w:t>
            </w:r>
          </w:p>
        </w:tc>
        <w:tc>
          <w:tcPr>
            <w:tcW w:w="2519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80" w:type="dxa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58" w:lineRule="exact"/>
              <w:ind w:right="340"/>
              <w:jc w:val="righ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0" w:type="dxa"/>
            <w:gridSpan w:val="2"/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03" w:type="dxa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58" w:lineRule="exact"/>
              <w:ind w:right="280"/>
              <w:jc w:val="righ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55" w:type="dxa"/>
            <w:gridSpan w:val="3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58" w:lineRule="exact"/>
              <w:ind w:right="34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0665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3" w:type="dxa"/>
            <w:gridSpan w:val="2"/>
            <w:tcBorders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06653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2</w:t>
            </w:r>
          </w:p>
        </w:tc>
      </w:tr>
      <w:tr w:rsidR="005F06D8" w:rsidRPr="00606653" w:rsidTr="005F06D8">
        <w:trPr>
          <w:gridAfter w:val="1"/>
          <w:wAfter w:w="1123" w:type="dxa"/>
          <w:trHeight w:val="48"/>
        </w:trPr>
        <w:tc>
          <w:tcPr>
            <w:tcW w:w="49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9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  <w:tc>
          <w:tcPr>
            <w:tcW w:w="1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en-US" w:eastAsia="en-US"/>
              </w:rPr>
            </w:pPr>
          </w:p>
        </w:tc>
      </w:tr>
      <w:tr w:rsidR="005F06D8" w:rsidRPr="00606653" w:rsidTr="005F06D8">
        <w:trPr>
          <w:gridAfter w:val="1"/>
          <w:wAfter w:w="1123" w:type="dxa"/>
          <w:trHeight w:val="266"/>
        </w:trPr>
        <w:tc>
          <w:tcPr>
            <w:tcW w:w="496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F06D8" w:rsidRPr="001B7BF9" w:rsidRDefault="005F06D8" w:rsidP="00733846">
            <w:pPr>
              <w:spacing w:after="0" w:line="266" w:lineRule="exact"/>
              <w:ind w:left="10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606653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Максимально</w:t>
            </w:r>
            <w:proofErr w:type="spellEnd"/>
            <w:r w:rsidRPr="00606653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допустимая</w:t>
            </w:r>
            <w:proofErr w:type="spellEnd"/>
            <w:r w:rsidRPr="00606653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6653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недельная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нагрузка</w:t>
            </w: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1063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00" w:type="dxa"/>
            <w:gridSpan w:val="2"/>
            <w:tcBorders>
              <w:bottom w:val="single" w:sz="4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90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06653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955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06653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F06D8" w:rsidRPr="00606653" w:rsidRDefault="005F06D8" w:rsidP="00733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 w:eastAsia="en-US"/>
              </w:rPr>
              <w:t>78</w:t>
            </w:r>
          </w:p>
        </w:tc>
      </w:tr>
    </w:tbl>
    <w:p w:rsidR="008648A1" w:rsidRDefault="008648A1" w:rsidP="00D91A3A">
      <w:pPr>
        <w:widowControl w:val="0"/>
        <w:suppressAutoHyphens/>
        <w:spacing w:after="120" w:line="240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:rsidR="005F06D8" w:rsidRPr="005F06D8" w:rsidRDefault="005F06D8" w:rsidP="005F06D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5F06D8">
        <w:rPr>
          <w:rFonts w:ascii="Times New Roman" w:eastAsia="Calibri" w:hAnsi="Times New Roman"/>
          <w:b/>
          <w:sz w:val="24"/>
          <w:szCs w:val="24"/>
        </w:rPr>
        <w:t>УЧЕБНЫЙ ПЛАН ОСНОВНОГО ОБЩЕГО ОБРАЗОВАНИЯ (НЕДЕЛЬНЫЙ)</w:t>
      </w:r>
    </w:p>
    <w:p w:rsidR="005F06D8" w:rsidRPr="005F06D8" w:rsidRDefault="005F06D8" w:rsidP="005F06D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5F06D8">
        <w:rPr>
          <w:rFonts w:ascii="Times New Roman" w:eastAsia="Calibri" w:hAnsi="Times New Roman"/>
          <w:b/>
          <w:sz w:val="24"/>
          <w:szCs w:val="24"/>
        </w:rPr>
        <w:t xml:space="preserve"> муниципального бюджетного общеобразовательного учреждения </w:t>
      </w:r>
    </w:p>
    <w:p w:rsidR="005F06D8" w:rsidRPr="005F06D8" w:rsidRDefault="005F06D8" w:rsidP="005F06D8">
      <w:pPr>
        <w:spacing w:after="0" w:line="240" w:lineRule="auto"/>
        <w:jc w:val="center"/>
        <w:rPr>
          <w:rFonts w:ascii="Times New Roman" w:hAnsi="Times New Roman"/>
          <w:b/>
          <w:lang w:bidi="ru-RU"/>
        </w:rPr>
      </w:pPr>
      <w:r w:rsidRPr="005F06D8">
        <w:rPr>
          <w:rFonts w:ascii="Times New Roman" w:eastAsia="Calibri" w:hAnsi="Times New Roman"/>
          <w:b/>
          <w:sz w:val="24"/>
          <w:szCs w:val="24"/>
          <w:lang w:val="tt-RU"/>
        </w:rPr>
        <w:t xml:space="preserve">Куркачинская </w:t>
      </w:r>
      <w:r w:rsidRPr="005F06D8">
        <w:rPr>
          <w:rFonts w:ascii="Times New Roman" w:eastAsia="Calibri" w:hAnsi="Times New Roman"/>
          <w:b/>
          <w:sz w:val="24"/>
          <w:szCs w:val="24"/>
        </w:rPr>
        <w:t>средняя общеобразовательная школа Высокогорского муниципального района Республики Татарстан»</w:t>
      </w:r>
    </w:p>
    <w:p w:rsidR="005F06D8" w:rsidRPr="005F06D8" w:rsidRDefault="005F06D8" w:rsidP="005F06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1"/>
        </w:rPr>
      </w:pPr>
      <w:r w:rsidRPr="005F06D8">
        <w:rPr>
          <w:rFonts w:ascii="Times New Roman" w:hAnsi="Times New Roman"/>
          <w:b/>
          <w:spacing w:val="-1"/>
        </w:rPr>
        <w:t xml:space="preserve">на 2022-2023 учебный год  для </w:t>
      </w:r>
      <w:r w:rsidRPr="00695052">
        <w:rPr>
          <w:rFonts w:ascii="Times New Roman" w:hAnsi="Times New Roman"/>
          <w:b/>
          <w:spacing w:val="-1"/>
        </w:rPr>
        <w:t>5 класса</w:t>
      </w:r>
      <w:r w:rsidRPr="005F06D8">
        <w:rPr>
          <w:rFonts w:ascii="Times New Roman" w:hAnsi="Times New Roman"/>
          <w:b/>
          <w:spacing w:val="-1"/>
        </w:rPr>
        <w:t xml:space="preserve"> </w:t>
      </w:r>
    </w:p>
    <w:p w:rsidR="005F06D8" w:rsidRPr="005F06D8" w:rsidRDefault="005F06D8" w:rsidP="005F06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1"/>
        </w:rPr>
      </w:pPr>
      <w:r w:rsidRPr="005F06D8">
        <w:rPr>
          <w:rFonts w:ascii="Times New Roman" w:hAnsi="Times New Roman"/>
          <w:spacing w:val="-1"/>
        </w:rPr>
        <w:t xml:space="preserve">(шестидневная учебная неделя для 5-9 классов, </w:t>
      </w:r>
    </w:p>
    <w:p w:rsidR="005F06D8" w:rsidRPr="005F06D8" w:rsidRDefault="005F06D8" w:rsidP="005F06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1"/>
        </w:rPr>
      </w:pPr>
      <w:r w:rsidRPr="005F06D8">
        <w:rPr>
          <w:rFonts w:ascii="Times New Roman" w:hAnsi="Times New Roman"/>
          <w:spacing w:val="-1"/>
        </w:rPr>
        <w:t>по ФГОС ООО от 31.05.2021)</w:t>
      </w:r>
    </w:p>
    <w:p w:rsidR="008648A1" w:rsidRDefault="008648A1" w:rsidP="005F06D8">
      <w:pPr>
        <w:widowControl w:val="0"/>
        <w:tabs>
          <w:tab w:val="left" w:pos="3975"/>
        </w:tabs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8"/>
          <w:szCs w:val="24"/>
        </w:rPr>
      </w:pPr>
    </w:p>
    <w:tbl>
      <w:tblPr>
        <w:tblW w:w="4967" w:type="pct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2232"/>
        <w:gridCol w:w="713"/>
        <w:gridCol w:w="650"/>
        <w:gridCol w:w="542"/>
        <w:gridCol w:w="715"/>
        <w:gridCol w:w="839"/>
        <w:gridCol w:w="1575"/>
      </w:tblGrid>
      <w:tr w:rsidR="00EE0568" w:rsidRPr="007E7677" w:rsidTr="00EE0568">
        <w:trPr>
          <w:trHeight w:val="348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/>
                <w:bCs/>
                <w:sz w:val="18"/>
                <w:szCs w:val="18"/>
              </w:rPr>
              <w:t>Предметные области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/>
                <w:bCs/>
                <w:sz w:val="18"/>
                <w:szCs w:val="18"/>
              </w:rPr>
              <w:t>Учебные</w:t>
            </w:r>
          </w:p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/>
                <w:bCs/>
                <w:sz w:val="18"/>
                <w:szCs w:val="18"/>
              </w:rPr>
              <w:t>предметы</w:t>
            </w:r>
          </w:p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Классы</w:t>
            </w:r>
          </w:p>
        </w:tc>
        <w:tc>
          <w:tcPr>
            <w:tcW w:w="18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/>
                <w:bCs/>
                <w:sz w:val="18"/>
                <w:szCs w:val="18"/>
              </w:rPr>
              <w:t>Количество часов в неделю</w:t>
            </w:r>
          </w:p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</w:tr>
      <w:tr w:rsidR="00EE0568" w:rsidRPr="007E7677" w:rsidTr="00EE0568">
        <w:trPr>
          <w:trHeight w:val="147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E7677" w:rsidRDefault="00EE0568" w:rsidP="00EE056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E7677" w:rsidRDefault="00EE0568" w:rsidP="00EE056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568" w:rsidRPr="00596F9D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95052">
              <w:rPr>
                <w:rFonts w:ascii="Times New Roman" w:hAnsi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568" w:rsidRPr="00596F9D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6F9D">
              <w:rPr>
                <w:rFonts w:ascii="Times New Roman" w:hAnsi="Times New Roman"/>
                <w:b/>
                <w:bCs/>
                <w:sz w:val="18"/>
                <w:szCs w:val="18"/>
              </w:rPr>
              <w:t>VI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7E767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VII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VIII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7E767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IX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EE0568" w:rsidRPr="007E7677" w:rsidTr="00EE0568">
        <w:trPr>
          <w:trHeight w:val="22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6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i/>
                <w:iCs/>
                <w:sz w:val="18"/>
                <w:szCs w:val="18"/>
              </w:rPr>
              <w:t>Обязательная часть</w:t>
            </w:r>
          </w:p>
        </w:tc>
      </w:tr>
      <w:tr w:rsidR="00EE0568" w:rsidRPr="007E7677" w:rsidTr="00EE0568">
        <w:trPr>
          <w:trHeight w:val="228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375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1EA3"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342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1EA3"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1EA3"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376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91EA3"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44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91EA3"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21</w:t>
            </w:r>
          </w:p>
        </w:tc>
      </w:tr>
      <w:tr w:rsidR="00EE0568" w:rsidRPr="007E7677" w:rsidTr="00EE0568">
        <w:trPr>
          <w:trHeight w:hRule="exact" w:val="326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E7677" w:rsidRDefault="00EE0568" w:rsidP="00EE05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375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1EA3"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342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1EA3"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1EA3"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376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91EA3"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44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91EA3"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13</w:t>
            </w:r>
          </w:p>
        </w:tc>
      </w:tr>
      <w:tr w:rsidR="00EE0568" w:rsidRPr="007E7677" w:rsidTr="00EE0568">
        <w:trPr>
          <w:trHeight w:hRule="exact" w:val="324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и Р</w:t>
            </w:r>
            <w:r w:rsidRPr="007E7677">
              <w:rPr>
                <w:rFonts w:ascii="Times New Roman" w:hAnsi="Times New Roman"/>
                <w:sz w:val="18"/>
                <w:szCs w:val="18"/>
              </w:rPr>
              <w:t xml:space="preserve">одная литература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375" w:type="pct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pct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" w:type="pct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41" w:type="pct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</w:t>
            </w:r>
          </w:p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E0568" w:rsidRPr="007E7677" w:rsidTr="00EE0568">
        <w:trPr>
          <w:trHeight w:hRule="exact" w:val="331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E7677" w:rsidRDefault="00EE0568" w:rsidP="00EE05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375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E0568" w:rsidRPr="007E7677" w:rsidTr="00EE0568">
        <w:trPr>
          <w:trHeight w:val="64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Иностранный  язык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Иностранный  язык (английский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  <w:r w:rsidRPr="007E767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</w:t>
            </w:r>
          </w:p>
        </w:tc>
      </w:tr>
      <w:tr w:rsidR="00EE0568" w:rsidRPr="007E7677" w:rsidTr="00EE0568">
        <w:trPr>
          <w:trHeight w:val="260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/>
                <w:spacing w:val="-3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pacing w:val="-3"/>
                <w:sz w:val="18"/>
                <w:szCs w:val="18"/>
              </w:rPr>
              <w:t>Математика и</w:t>
            </w:r>
          </w:p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pacing w:val="-3"/>
                <w:sz w:val="18"/>
                <w:szCs w:val="18"/>
              </w:rPr>
              <w:t>информатика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</w:t>
            </w:r>
          </w:p>
        </w:tc>
      </w:tr>
      <w:tr w:rsidR="00EE0568" w:rsidRPr="007E7677" w:rsidTr="00EE0568">
        <w:trPr>
          <w:trHeight w:val="266"/>
        </w:trPr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E7677" w:rsidRDefault="00EE0568" w:rsidP="00EE05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</w:t>
            </w:r>
          </w:p>
        </w:tc>
      </w:tr>
      <w:tr w:rsidR="00EE0568" w:rsidRPr="007E7677" w:rsidTr="00EE0568">
        <w:trPr>
          <w:trHeight w:val="243"/>
        </w:trPr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E7677" w:rsidRDefault="00EE0568" w:rsidP="00EE05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</w:p>
        </w:tc>
      </w:tr>
      <w:tr w:rsidR="00EE0568" w:rsidRPr="007E7677" w:rsidTr="00EE0568">
        <w:trPr>
          <w:trHeight w:val="245"/>
        </w:trPr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E7677" w:rsidRDefault="00EE0568" w:rsidP="00EE05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</w:p>
        </w:tc>
      </w:tr>
      <w:tr w:rsidR="00EE0568" w:rsidRPr="007E7677" w:rsidTr="00EE0568">
        <w:trPr>
          <w:trHeight w:val="245"/>
        </w:trPr>
        <w:tc>
          <w:tcPr>
            <w:tcW w:w="1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568" w:rsidRPr="007E7677" w:rsidRDefault="00EE0568" w:rsidP="00EE05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</w:p>
        </w:tc>
      </w:tr>
      <w:tr w:rsidR="00EE0568" w:rsidRPr="007E7677" w:rsidTr="00EE0568">
        <w:trPr>
          <w:trHeight w:hRule="exact" w:val="507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984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Общественно-научные предметы</w:t>
            </w:r>
          </w:p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История России</w:t>
            </w:r>
          </w:p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Всеобщая история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</w:t>
            </w:r>
          </w:p>
        </w:tc>
      </w:tr>
      <w:tr w:rsidR="00EE0568" w:rsidRPr="007E7677" w:rsidTr="00EE0568">
        <w:trPr>
          <w:trHeight w:hRule="exact" w:val="308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E7677" w:rsidRDefault="00EE0568" w:rsidP="00EE05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</w:tr>
      <w:tr w:rsidR="00EE0568" w:rsidRPr="007E7677" w:rsidTr="00EE0568">
        <w:trPr>
          <w:trHeight w:hRule="exact" w:val="372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E7677" w:rsidRDefault="00EE0568" w:rsidP="00EE05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8</w:t>
            </w:r>
          </w:p>
        </w:tc>
      </w:tr>
      <w:tr w:rsidR="00EE0568" w:rsidRPr="007E7677" w:rsidTr="00EE0568">
        <w:trPr>
          <w:trHeight w:val="318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pacing w:val="-2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317AF5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7</w:t>
            </w:r>
          </w:p>
        </w:tc>
      </w:tr>
      <w:tr w:rsidR="00EE0568" w:rsidRPr="007E7677" w:rsidTr="00EE0568">
        <w:trPr>
          <w:trHeight w:val="266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E7677" w:rsidRDefault="00EE0568" w:rsidP="00EE05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317AF5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</w:tr>
      <w:tr w:rsidR="00EE0568" w:rsidRPr="007E7677" w:rsidTr="00EE0568">
        <w:trPr>
          <w:trHeight w:val="266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E7677" w:rsidRDefault="00EE0568" w:rsidP="00EE05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Биологи</w:t>
            </w:r>
            <w:r>
              <w:rPr>
                <w:rFonts w:ascii="Times New Roman" w:hAnsi="Times New Roman"/>
                <w:sz w:val="18"/>
                <w:szCs w:val="18"/>
              </w:rPr>
              <w:t>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E7677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7</w:t>
            </w:r>
          </w:p>
        </w:tc>
      </w:tr>
      <w:tr w:rsidR="00EE0568" w:rsidRPr="007E7677" w:rsidTr="00EE0568">
        <w:trPr>
          <w:trHeight w:hRule="exact" w:val="402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Искусство</w:t>
            </w:r>
          </w:p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</w:p>
        </w:tc>
      </w:tr>
      <w:tr w:rsidR="00EE0568" w:rsidRPr="007E7677" w:rsidTr="00EE0568">
        <w:trPr>
          <w:trHeight w:hRule="exact" w:val="420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E7677" w:rsidRDefault="00EE0568" w:rsidP="00EE05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</w:tr>
      <w:tr w:rsidR="00EE0568" w:rsidRPr="007E7677" w:rsidTr="00EE0568">
        <w:trPr>
          <w:trHeight w:hRule="exact" w:val="312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EE0568" w:rsidRPr="007E7677" w:rsidTr="00EE0568">
        <w:trPr>
          <w:trHeight w:val="284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307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pacing w:val="-2"/>
                <w:sz w:val="18"/>
                <w:szCs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</w:t>
            </w:r>
          </w:p>
        </w:tc>
      </w:tr>
      <w:tr w:rsidR="00EE0568" w:rsidRPr="007E7677" w:rsidTr="00EE0568">
        <w:trPr>
          <w:trHeight w:val="330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E7677" w:rsidRDefault="00EE0568" w:rsidP="00EE05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 xml:space="preserve">ОБЖ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104D81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EE0568" w:rsidRPr="007E7677" w:rsidTr="00EE0568">
        <w:trPr>
          <w:trHeight w:val="810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568" w:rsidRPr="009077E4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 w:rsidRPr="009077E4">
              <w:rPr>
                <w:rFonts w:ascii="Times New Roman" w:hAnsi="Times New Roman"/>
                <w:iCs/>
                <w:sz w:val="18"/>
                <w:szCs w:val="18"/>
              </w:rPr>
              <w:t>Основы духовно-</w:t>
            </w:r>
          </w:p>
          <w:p w:rsidR="00EE0568" w:rsidRPr="009077E4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307"/>
              <w:jc w:val="both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9077E4">
              <w:rPr>
                <w:rFonts w:ascii="Times New Roman" w:hAnsi="Times New Roman"/>
                <w:iCs/>
                <w:sz w:val="18"/>
                <w:szCs w:val="18"/>
              </w:rPr>
              <w:t>нравственной культуры народов России</w:t>
            </w:r>
          </w:p>
          <w:p w:rsidR="00EE0568" w:rsidRPr="009077E4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307"/>
              <w:jc w:val="both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:rsidR="00EE0568" w:rsidRPr="009077E4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30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9077E4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 w:rsidRPr="009077E4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Основы духовно-</w:t>
            </w:r>
          </w:p>
          <w:p w:rsidR="00EE0568" w:rsidRPr="009077E4" w:rsidRDefault="00EE0568" w:rsidP="00EE056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077E4">
              <w:rPr>
                <w:rFonts w:ascii="Times New Roman" w:hAnsi="Times New Roman"/>
                <w:iCs/>
                <w:sz w:val="18"/>
                <w:szCs w:val="18"/>
              </w:rPr>
              <w:t>нравственной культуры народов России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EE0568" w:rsidRPr="007E7677" w:rsidTr="00EE0568">
        <w:trPr>
          <w:trHeight w:hRule="exact" w:val="28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/>
                <w:b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E767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586BFF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159</w:t>
            </w:r>
          </w:p>
        </w:tc>
      </w:tr>
      <w:tr w:rsidR="00EE0568" w:rsidRPr="007E7677" w:rsidTr="00EE0568">
        <w:trPr>
          <w:trHeight w:val="240"/>
        </w:trPr>
        <w:tc>
          <w:tcPr>
            <w:tcW w:w="41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7E7677">
              <w:rPr>
                <w:rFonts w:ascii="Times New Roman" w:hAnsi="Times New Roman"/>
                <w:i/>
                <w:sz w:val="16"/>
                <w:szCs w:val="16"/>
              </w:rPr>
              <w:t>Часть, формируемая участниками образовательных отношений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E0568" w:rsidRPr="007E7677" w:rsidTr="00EE0568">
        <w:trPr>
          <w:trHeight w:hRule="exact" w:val="293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/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240A6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8"/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0568" w:rsidRPr="00240A6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240A6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1"/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r w:rsidRPr="00240A67"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240A6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r w:rsidRPr="00240A67"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240A6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r w:rsidRPr="00240A67"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240A6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6</w:t>
            </w:r>
          </w:p>
        </w:tc>
      </w:tr>
      <w:tr w:rsidR="00EE0568" w:rsidRPr="007E7677" w:rsidTr="00EE0568">
        <w:trPr>
          <w:trHeight w:hRule="exact" w:val="59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E0568" w:rsidRPr="009077E4" w:rsidRDefault="00EE0568" w:rsidP="00EE0568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Родной язы</w:t>
            </w:r>
            <w:proofErr w:type="gramStart"/>
            <w:r>
              <w:rPr>
                <w:rFonts w:ascii="Times New Roman" w:hAnsi="Times New Roman"/>
                <w:iCs/>
                <w:sz w:val="18"/>
                <w:szCs w:val="18"/>
              </w:rPr>
              <w:t>к(</w:t>
            </w:r>
            <w:proofErr w:type="gramEnd"/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татарский язык</w:t>
            </w:r>
            <w:r w:rsidRPr="009077E4">
              <w:rPr>
                <w:rFonts w:ascii="Times New Roman" w:hAnsi="Times New Roman"/>
                <w:iCs/>
                <w:sz w:val="18"/>
                <w:szCs w:val="18"/>
              </w:rPr>
              <w:t>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</w:tr>
      <w:tr w:rsidR="00EE0568" w:rsidRPr="007E7677" w:rsidTr="00EE0568">
        <w:trPr>
          <w:trHeight w:hRule="exact" w:val="59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E0568" w:rsidRPr="009077E4" w:rsidRDefault="00EE0568" w:rsidP="00EE0568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9077E4">
              <w:rPr>
                <w:rFonts w:ascii="Times New Roman" w:hAnsi="Times New Roman"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</w:p>
        </w:tc>
      </w:tr>
      <w:tr w:rsidR="00EE0568" w:rsidRPr="007E7677" w:rsidTr="00EE0568">
        <w:trPr>
          <w:trHeight w:hRule="exact" w:val="27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E0568" w:rsidRPr="009077E4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pacing w:val="-2"/>
                <w:sz w:val="18"/>
                <w:szCs w:val="18"/>
              </w:rPr>
            </w:pPr>
            <w:r w:rsidRPr="009077E4">
              <w:rPr>
                <w:rFonts w:ascii="Times New Roman" w:hAnsi="Times New Roman"/>
                <w:iCs/>
                <w:spacing w:val="-2"/>
                <w:sz w:val="18"/>
                <w:szCs w:val="18"/>
              </w:rPr>
              <w:t>Биология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C7496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</w:tr>
      <w:tr w:rsidR="00EE0568" w:rsidRPr="007E7677" w:rsidTr="00EE0568">
        <w:trPr>
          <w:trHeight w:hRule="exact" w:val="27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E0568" w:rsidRPr="009077E4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pacing w:val="-2"/>
                <w:sz w:val="18"/>
                <w:szCs w:val="18"/>
              </w:rPr>
            </w:pPr>
            <w:r w:rsidRPr="009077E4">
              <w:rPr>
                <w:rFonts w:ascii="Times New Roman" w:hAnsi="Times New Roman"/>
                <w:iCs/>
                <w:spacing w:val="-2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A80BE6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EE0568" w:rsidRPr="007E7677" w:rsidTr="00EE0568">
        <w:trPr>
          <w:trHeight w:hRule="exact" w:val="441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/>
                <w:sz w:val="18"/>
                <w:szCs w:val="18"/>
              </w:rPr>
            </w:pPr>
            <w:r w:rsidRPr="007E7677">
              <w:rPr>
                <w:rFonts w:ascii="Times New Roman" w:hAnsi="Times New Roman"/>
                <w:sz w:val="18"/>
                <w:szCs w:val="18"/>
              </w:rPr>
              <w:t>Предельно допустимая аудиторная   учебная нагрузка (требования СанП</w:t>
            </w:r>
            <w:r>
              <w:rPr>
                <w:rFonts w:ascii="Times New Roman" w:hAnsi="Times New Roman"/>
                <w:sz w:val="18"/>
                <w:szCs w:val="18"/>
              </w:rPr>
              <w:t>иН) при 6-дневной учебной неделе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E154F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32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E154F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33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586BFF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35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586BFF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36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0568" w:rsidRPr="00586BFF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586BFF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36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568" w:rsidRPr="007E7677" w:rsidRDefault="00EE0568" w:rsidP="00EE0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172</w:t>
            </w:r>
          </w:p>
        </w:tc>
      </w:tr>
    </w:tbl>
    <w:p w:rsidR="00EE0568" w:rsidRDefault="00EE0568" w:rsidP="005F06D8">
      <w:pPr>
        <w:widowControl w:val="0"/>
        <w:tabs>
          <w:tab w:val="left" w:pos="3975"/>
        </w:tabs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8"/>
          <w:szCs w:val="24"/>
        </w:rPr>
      </w:pPr>
    </w:p>
    <w:p w:rsidR="00EE0568" w:rsidRDefault="00EE0568" w:rsidP="005F06D8">
      <w:pPr>
        <w:widowControl w:val="0"/>
        <w:tabs>
          <w:tab w:val="left" w:pos="3975"/>
        </w:tabs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8"/>
          <w:szCs w:val="24"/>
        </w:rPr>
      </w:pPr>
    </w:p>
    <w:p w:rsidR="00EE0568" w:rsidRDefault="00EE0568" w:rsidP="005F06D8">
      <w:pPr>
        <w:widowControl w:val="0"/>
        <w:tabs>
          <w:tab w:val="left" w:pos="3975"/>
        </w:tabs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8"/>
          <w:szCs w:val="24"/>
        </w:rPr>
      </w:pPr>
    </w:p>
    <w:p w:rsidR="008648A1" w:rsidRDefault="008648A1" w:rsidP="008648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8"/>
          <w:szCs w:val="24"/>
        </w:rPr>
      </w:pPr>
    </w:p>
    <w:p w:rsidR="008648A1" w:rsidRPr="00E06E0B" w:rsidRDefault="008648A1" w:rsidP="008648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8"/>
          <w:szCs w:val="24"/>
        </w:rPr>
      </w:pPr>
      <w:r>
        <w:rPr>
          <w:rFonts w:ascii="Times New Roman" w:eastAsia="Lucida Sans Unicode" w:hAnsi="Times New Roman"/>
          <w:b/>
          <w:bCs/>
          <w:kern w:val="1"/>
          <w:sz w:val="28"/>
          <w:szCs w:val="24"/>
        </w:rPr>
        <w:t>Уч</w:t>
      </w:r>
      <w:r w:rsidRPr="00E06E0B">
        <w:rPr>
          <w:rFonts w:ascii="Times New Roman" w:eastAsia="Lucida Sans Unicode" w:hAnsi="Times New Roman"/>
          <w:b/>
          <w:bCs/>
          <w:kern w:val="1"/>
          <w:sz w:val="28"/>
          <w:szCs w:val="24"/>
        </w:rPr>
        <w:t>ебный план</w:t>
      </w:r>
    </w:p>
    <w:p w:rsidR="008648A1" w:rsidRPr="001B7BF9" w:rsidRDefault="008648A1" w:rsidP="008648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val="tt-RU"/>
        </w:rPr>
      </w:pPr>
      <w:r w:rsidRPr="001B7BF9">
        <w:rPr>
          <w:rFonts w:ascii="Times New Roman" w:eastAsia="Lucida Sans Unicode" w:hAnsi="Times New Roman"/>
          <w:b/>
          <w:kern w:val="1"/>
          <w:sz w:val="24"/>
          <w:szCs w:val="24"/>
        </w:rPr>
        <w:t xml:space="preserve">МБОУ «Куркачинская средняя общеобразовательная школа Высокогорского  муниципального  района Республики Татарстан»  </w:t>
      </w:r>
      <w:r w:rsidR="00733846">
        <w:rPr>
          <w:rFonts w:ascii="Times New Roman" w:eastAsia="Lucida Sans Unicode" w:hAnsi="Times New Roman"/>
          <w:b/>
          <w:kern w:val="1"/>
          <w:sz w:val="24"/>
          <w:szCs w:val="24"/>
          <w:lang w:val="tt-RU"/>
        </w:rPr>
        <w:t>для  6</w:t>
      </w:r>
      <w:r w:rsidRPr="001B7BF9">
        <w:rPr>
          <w:rFonts w:ascii="Times New Roman" w:eastAsia="Lucida Sans Unicode" w:hAnsi="Times New Roman"/>
          <w:b/>
          <w:kern w:val="1"/>
          <w:sz w:val="24"/>
          <w:szCs w:val="24"/>
          <w:lang w:val="tt-RU"/>
        </w:rPr>
        <w:t>-</w:t>
      </w:r>
      <w:r>
        <w:rPr>
          <w:rFonts w:ascii="Times New Roman" w:eastAsia="Lucida Sans Unicode" w:hAnsi="Times New Roman"/>
          <w:b/>
          <w:kern w:val="1"/>
          <w:sz w:val="24"/>
          <w:szCs w:val="24"/>
          <w:lang w:val="tt-RU"/>
        </w:rPr>
        <w:t>9</w:t>
      </w:r>
      <w:r w:rsidRPr="001B7BF9">
        <w:rPr>
          <w:rFonts w:ascii="Times New Roman" w:eastAsia="Lucida Sans Unicode" w:hAnsi="Times New Roman"/>
          <w:b/>
          <w:kern w:val="1"/>
          <w:sz w:val="24"/>
          <w:szCs w:val="24"/>
          <w:lang w:val="tt-RU"/>
        </w:rPr>
        <w:t xml:space="preserve">  классов</w:t>
      </w:r>
    </w:p>
    <w:p w:rsidR="008648A1" w:rsidRDefault="008648A1" w:rsidP="008648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8"/>
          <w:szCs w:val="24"/>
        </w:rPr>
      </w:pPr>
      <w:r w:rsidRPr="001B7BF9">
        <w:rPr>
          <w:rFonts w:ascii="Times New Roman" w:eastAsia="Lucida Sans Unicode" w:hAnsi="Times New Roman"/>
          <w:b/>
          <w:kern w:val="1"/>
          <w:sz w:val="24"/>
          <w:szCs w:val="24"/>
          <w:lang w:val="tt-RU"/>
        </w:rPr>
        <w:t xml:space="preserve">  </w:t>
      </w:r>
      <w:r w:rsidRPr="001B7BF9">
        <w:rPr>
          <w:rFonts w:ascii="Times New Roman" w:eastAsia="Lucida Sans Unicode" w:hAnsi="Times New Roman"/>
          <w:b/>
          <w:kern w:val="1"/>
          <w:sz w:val="24"/>
          <w:szCs w:val="24"/>
        </w:rPr>
        <w:t>на 202</w:t>
      </w:r>
      <w:r w:rsidR="00733846">
        <w:rPr>
          <w:rFonts w:ascii="Times New Roman" w:eastAsia="Lucida Sans Unicode" w:hAnsi="Times New Roman"/>
          <w:b/>
          <w:kern w:val="1"/>
          <w:sz w:val="24"/>
          <w:szCs w:val="24"/>
        </w:rPr>
        <w:t>2</w:t>
      </w:r>
      <w:r w:rsidRPr="001B7BF9">
        <w:rPr>
          <w:rFonts w:ascii="Times New Roman" w:eastAsia="Lucida Sans Unicode" w:hAnsi="Times New Roman"/>
          <w:b/>
          <w:kern w:val="1"/>
          <w:sz w:val="24"/>
          <w:szCs w:val="24"/>
        </w:rPr>
        <w:t>-202</w:t>
      </w:r>
      <w:r w:rsidR="00733846">
        <w:rPr>
          <w:rFonts w:ascii="Times New Roman" w:eastAsia="Lucida Sans Unicode" w:hAnsi="Times New Roman"/>
          <w:b/>
          <w:kern w:val="1"/>
          <w:sz w:val="24"/>
          <w:szCs w:val="24"/>
        </w:rPr>
        <w:t>3</w:t>
      </w:r>
      <w:r w:rsidRPr="001B7BF9">
        <w:rPr>
          <w:rFonts w:ascii="Times New Roman" w:eastAsia="Lucida Sans Unicode" w:hAnsi="Times New Roman"/>
          <w:b/>
          <w:kern w:val="1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Y="399"/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80"/>
        <w:gridCol w:w="2444"/>
        <w:gridCol w:w="850"/>
        <w:gridCol w:w="851"/>
        <w:gridCol w:w="850"/>
        <w:gridCol w:w="815"/>
        <w:gridCol w:w="1704"/>
      </w:tblGrid>
      <w:tr w:rsidR="00EE0568" w:rsidRPr="0087724E" w:rsidTr="00EE0568">
        <w:trPr>
          <w:cantSplit/>
          <w:trHeight w:val="335"/>
        </w:trPr>
        <w:tc>
          <w:tcPr>
            <w:tcW w:w="2180" w:type="dxa"/>
            <w:vMerge w:val="restart"/>
          </w:tcPr>
          <w:p w:rsidR="00EE0568" w:rsidRDefault="00EE056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ind w:firstLine="321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  <w:p w:rsidR="00EE0568" w:rsidRPr="0087724E" w:rsidRDefault="00EE056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ind w:firstLine="321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Предметные области</w:t>
            </w:r>
          </w:p>
        </w:tc>
        <w:tc>
          <w:tcPr>
            <w:tcW w:w="2444" w:type="dxa"/>
            <w:vMerge w:val="restart"/>
          </w:tcPr>
          <w:p w:rsidR="00EE0568" w:rsidRPr="0087724E" w:rsidRDefault="00EE056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87724E">
              <w:rPr>
                <w:rFonts w:ascii="Times New Roman" w:hAnsi="Times New Roman"/>
                <w:kern w:val="1"/>
              </w:rPr>
              <w:t xml:space="preserve"> Учебные предметы</w:t>
            </w:r>
            <w:r>
              <w:rPr>
                <w:rFonts w:ascii="Times New Roman" w:hAnsi="Times New Roman"/>
                <w:kern w:val="1"/>
              </w:rPr>
              <w:t>/</w:t>
            </w:r>
            <w:r w:rsidRPr="0087724E">
              <w:rPr>
                <w:rFonts w:ascii="Times New Roman" w:hAnsi="Times New Roman"/>
                <w:kern w:val="1"/>
              </w:rPr>
              <w:t xml:space="preserve">                     Классы </w:t>
            </w:r>
          </w:p>
        </w:tc>
        <w:tc>
          <w:tcPr>
            <w:tcW w:w="5070" w:type="dxa"/>
            <w:gridSpan w:val="5"/>
          </w:tcPr>
          <w:p w:rsidR="00EE0568" w:rsidRPr="0087724E" w:rsidRDefault="00EE056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Количество часов в неделю</w:t>
            </w:r>
          </w:p>
        </w:tc>
      </w:tr>
      <w:tr w:rsidR="005F06D8" w:rsidRPr="0087724E" w:rsidTr="00EE0568">
        <w:trPr>
          <w:cantSplit/>
        </w:trPr>
        <w:tc>
          <w:tcPr>
            <w:tcW w:w="2180" w:type="dxa"/>
            <w:vMerge/>
          </w:tcPr>
          <w:p w:rsidR="005F06D8" w:rsidRPr="0087724E" w:rsidRDefault="005F06D8" w:rsidP="00EE0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  <w:lang w:val="en-US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  <w:lang w:val="en-US"/>
              </w:rPr>
              <w:t>VI</w:t>
            </w: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  <w:lang w:val="en-US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  <w:lang w:val="en-US"/>
              </w:rPr>
              <w:t>VII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  <w:lang w:val="en-US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  <w:lang w:val="en-US"/>
              </w:rPr>
              <w:t>VIII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val="en-US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  <w:lang w:val="en-US"/>
              </w:rPr>
              <w:t>IX</w:t>
            </w:r>
          </w:p>
        </w:tc>
        <w:tc>
          <w:tcPr>
            <w:tcW w:w="170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Всего</w:t>
            </w:r>
          </w:p>
        </w:tc>
      </w:tr>
      <w:tr w:rsidR="00EE0568" w:rsidRPr="0087724E" w:rsidTr="00EE0568">
        <w:trPr>
          <w:cantSplit/>
        </w:trPr>
        <w:tc>
          <w:tcPr>
            <w:tcW w:w="2180" w:type="dxa"/>
          </w:tcPr>
          <w:p w:rsidR="00EE0568" w:rsidRPr="0087724E" w:rsidRDefault="00EE0568" w:rsidP="00EE0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EE0568" w:rsidRPr="0087724E" w:rsidRDefault="00EE056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Обязательная часть</w:t>
            </w:r>
          </w:p>
        </w:tc>
        <w:tc>
          <w:tcPr>
            <w:tcW w:w="5070" w:type="dxa"/>
            <w:gridSpan w:val="5"/>
          </w:tcPr>
          <w:p w:rsidR="00EE0568" w:rsidRPr="0087724E" w:rsidRDefault="00EE0568" w:rsidP="00EE0568">
            <w:pPr>
              <w:widowControl w:val="0"/>
              <w:suppressLineNumbers/>
              <w:tabs>
                <w:tab w:val="left" w:pos="345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ab/>
            </w:r>
          </w:p>
        </w:tc>
      </w:tr>
      <w:tr w:rsidR="005F06D8" w:rsidRPr="0087724E" w:rsidTr="00EE0568">
        <w:tc>
          <w:tcPr>
            <w:tcW w:w="2180" w:type="dxa"/>
            <w:vMerge w:val="restart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color w:val="22272F"/>
                <w:kern w:val="1"/>
                <w:sz w:val="23"/>
                <w:szCs w:val="23"/>
                <w:shd w:val="clear" w:color="auto" w:fill="FFFFFF"/>
              </w:rPr>
              <w:t xml:space="preserve">Русский язык и литература </w:t>
            </w: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tabs>
                <w:tab w:val="left" w:pos="240"/>
                <w:tab w:val="center" w:pos="37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16</w:t>
            </w:r>
          </w:p>
        </w:tc>
      </w:tr>
      <w:tr w:rsidR="005F06D8" w:rsidRPr="0087724E" w:rsidTr="00EE0568">
        <w:tc>
          <w:tcPr>
            <w:tcW w:w="2180" w:type="dxa"/>
            <w:vMerge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10</w:t>
            </w:r>
          </w:p>
        </w:tc>
      </w:tr>
      <w:tr w:rsidR="005F06D8" w:rsidRPr="0087724E" w:rsidTr="00EE0568">
        <w:trPr>
          <w:trHeight w:val="288"/>
        </w:trPr>
        <w:tc>
          <w:tcPr>
            <w:tcW w:w="2180" w:type="dxa"/>
            <w:vMerge w:val="restart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color w:val="22272F"/>
                <w:kern w:val="1"/>
                <w:sz w:val="23"/>
                <w:szCs w:val="23"/>
                <w:shd w:val="clear" w:color="auto" w:fill="FFFFFF"/>
              </w:rPr>
              <w:t>Родной язык  и</w:t>
            </w:r>
          </w:p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color w:val="22272F"/>
                <w:kern w:val="1"/>
                <w:sz w:val="23"/>
                <w:szCs w:val="23"/>
                <w:shd w:val="clear" w:color="auto" w:fill="FFFFFF"/>
              </w:rPr>
              <w:t>родная литература</w:t>
            </w: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8</w:t>
            </w:r>
          </w:p>
        </w:tc>
      </w:tr>
      <w:tr w:rsidR="005F06D8" w:rsidRPr="0087724E" w:rsidTr="00EE0568">
        <w:trPr>
          <w:trHeight w:val="457"/>
        </w:trPr>
        <w:tc>
          <w:tcPr>
            <w:tcW w:w="2180" w:type="dxa"/>
            <w:vMerge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22272F"/>
                <w:kern w:val="1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Родная литература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4</w:t>
            </w:r>
          </w:p>
        </w:tc>
      </w:tr>
      <w:tr w:rsidR="005F06D8" w:rsidRPr="0087724E" w:rsidTr="00EE0568">
        <w:tc>
          <w:tcPr>
            <w:tcW w:w="2180" w:type="dxa"/>
            <w:vMerge w:val="restart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color w:val="22272F"/>
                <w:kern w:val="1"/>
                <w:sz w:val="23"/>
                <w:szCs w:val="23"/>
                <w:shd w:val="clear" w:color="auto" w:fill="FFFFFF"/>
              </w:rPr>
              <w:t>Иностранные языки</w:t>
            </w: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Иностранный язык (а</w:t>
            </w: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нглийский язык</w:t>
            </w:r>
            <w:r>
              <w:rPr>
                <w:rFonts w:ascii="Times New Roman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10</w:t>
            </w:r>
          </w:p>
        </w:tc>
      </w:tr>
      <w:tr w:rsidR="005F06D8" w:rsidRPr="0087724E" w:rsidTr="00EE0568">
        <w:tc>
          <w:tcPr>
            <w:tcW w:w="2180" w:type="dxa"/>
            <w:vMerge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22272F"/>
                <w:kern w:val="1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2</w:t>
            </w:r>
          </w:p>
        </w:tc>
      </w:tr>
      <w:tr w:rsidR="005F06D8" w:rsidRPr="0087724E" w:rsidTr="00EE0568">
        <w:tc>
          <w:tcPr>
            <w:tcW w:w="2180" w:type="dxa"/>
            <w:vMerge w:val="restart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704" w:type="dxa"/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5</w:t>
            </w:r>
          </w:p>
        </w:tc>
      </w:tr>
      <w:tr w:rsidR="005F06D8" w:rsidRPr="0087724E" w:rsidTr="00EE0568">
        <w:tc>
          <w:tcPr>
            <w:tcW w:w="2180" w:type="dxa"/>
            <w:vMerge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9</w:t>
            </w:r>
          </w:p>
        </w:tc>
      </w:tr>
      <w:tr w:rsidR="005F06D8" w:rsidRPr="0087724E" w:rsidTr="00EE0568">
        <w:tc>
          <w:tcPr>
            <w:tcW w:w="2180" w:type="dxa"/>
            <w:vMerge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 xml:space="preserve">Геометрия 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6</w:t>
            </w:r>
          </w:p>
        </w:tc>
      </w:tr>
      <w:tr w:rsidR="005F06D8" w:rsidRPr="0087724E" w:rsidTr="00EE0568">
        <w:tc>
          <w:tcPr>
            <w:tcW w:w="2180" w:type="dxa"/>
            <w:vMerge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3</w:t>
            </w:r>
          </w:p>
        </w:tc>
      </w:tr>
      <w:tr w:rsidR="005F06D8" w:rsidRPr="0087724E" w:rsidTr="00EE0568">
        <w:trPr>
          <w:trHeight w:val="447"/>
        </w:trPr>
        <w:tc>
          <w:tcPr>
            <w:tcW w:w="2180" w:type="dxa"/>
            <w:vMerge w:val="restart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История России</w:t>
            </w:r>
          </w:p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Всеобщая история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8</w:t>
            </w:r>
          </w:p>
        </w:tc>
      </w:tr>
      <w:tr w:rsidR="005F06D8" w:rsidRPr="0087724E" w:rsidTr="00EE0568">
        <w:trPr>
          <w:trHeight w:val="329"/>
        </w:trPr>
        <w:tc>
          <w:tcPr>
            <w:tcW w:w="2180" w:type="dxa"/>
            <w:vMerge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4</w:t>
            </w:r>
          </w:p>
        </w:tc>
      </w:tr>
      <w:tr w:rsidR="005F06D8" w:rsidRPr="0087724E" w:rsidTr="00EE0568">
        <w:trPr>
          <w:trHeight w:val="307"/>
        </w:trPr>
        <w:tc>
          <w:tcPr>
            <w:tcW w:w="2180" w:type="dxa"/>
            <w:vMerge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7</w:t>
            </w:r>
          </w:p>
        </w:tc>
      </w:tr>
      <w:tr w:rsidR="005F06D8" w:rsidRPr="0087724E" w:rsidTr="00EE0568">
        <w:tc>
          <w:tcPr>
            <w:tcW w:w="2180" w:type="dxa"/>
            <w:vMerge w:val="restart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lastRenderedPageBreak/>
              <w:t>Естественно-научные предметы</w:t>
            </w: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7</w:t>
            </w:r>
          </w:p>
        </w:tc>
      </w:tr>
      <w:tr w:rsidR="005F06D8" w:rsidRPr="0087724E" w:rsidTr="00EE0568">
        <w:tc>
          <w:tcPr>
            <w:tcW w:w="2180" w:type="dxa"/>
            <w:vMerge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4</w:t>
            </w:r>
          </w:p>
        </w:tc>
      </w:tr>
      <w:tr w:rsidR="005F06D8" w:rsidRPr="0087724E" w:rsidTr="00EE0568">
        <w:tc>
          <w:tcPr>
            <w:tcW w:w="2180" w:type="dxa"/>
            <w:vMerge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6</w:t>
            </w:r>
          </w:p>
        </w:tc>
      </w:tr>
      <w:tr w:rsidR="005F06D8" w:rsidRPr="0087724E" w:rsidTr="00EE0568">
        <w:tc>
          <w:tcPr>
            <w:tcW w:w="2180" w:type="dxa"/>
            <w:vMerge w:val="restart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 xml:space="preserve">Искусство  </w:t>
            </w: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704" w:type="dxa"/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3</w:t>
            </w:r>
          </w:p>
        </w:tc>
      </w:tr>
      <w:tr w:rsidR="005F06D8" w:rsidRPr="0087724E" w:rsidTr="00EE0568">
        <w:tc>
          <w:tcPr>
            <w:tcW w:w="2180" w:type="dxa"/>
            <w:vMerge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704" w:type="dxa"/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2</w:t>
            </w:r>
          </w:p>
        </w:tc>
      </w:tr>
      <w:tr w:rsidR="005F06D8" w:rsidRPr="0087724E" w:rsidTr="00EE0568">
        <w:tc>
          <w:tcPr>
            <w:tcW w:w="218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 xml:space="preserve">Технология </w:t>
            </w: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7</w:t>
            </w:r>
          </w:p>
        </w:tc>
      </w:tr>
      <w:tr w:rsidR="005F06D8" w:rsidRPr="0087724E" w:rsidTr="00EE0568">
        <w:tc>
          <w:tcPr>
            <w:tcW w:w="2180" w:type="dxa"/>
            <w:vMerge w:val="restart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4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 xml:space="preserve">ОБЖ </w:t>
            </w: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51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2</w:t>
            </w:r>
          </w:p>
        </w:tc>
      </w:tr>
      <w:tr w:rsidR="005F06D8" w:rsidRPr="0087724E" w:rsidTr="00EE0568">
        <w:tc>
          <w:tcPr>
            <w:tcW w:w="2180" w:type="dxa"/>
            <w:vMerge/>
            <w:tcBorders>
              <w:bottom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12</w:t>
            </w:r>
          </w:p>
        </w:tc>
      </w:tr>
      <w:tr w:rsidR="005F06D8" w:rsidRPr="0087724E" w:rsidTr="00EE0568"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87724E">
              <w:rPr>
                <w:rFonts w:ascii="Times New Roman" w:hAnsi="Times New Roman"/>
                <w:b/>
                <w:kern w:val="1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1"/>
                <w:sz w:val="24"/>
                <w:szCs w:val="24"/>
              </w:rPr>
              <w:t>35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135</w:t>
            </w:r>
          </w:p>
        </w:tc>
      </w:tr>
      <w:tr w:rsidR="005F06D8" w:rsidRPr="0087724E" w:rsidTr="00EE0568">
        <w:trPr>
          <w:trHeight w:val="555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1"/>
              </w:rPr>
            </w:pPr>
            <w:r w:rsidRPr="0087724E">
              <w:rPr>
                <w:rFonts w:ascii="Times New Roman" w:hAnsi="Times New Roman"/>
                <w:kern w:val="1"/>
              </w:rPr>
              <w:t>Часть, формируемая участниками образовательного учреждения</w:t>
            </w:r>
            <w:r w:rsidRPr="0087724E">
              <w:rPr>
                <w:rFonts w:ascii="Times New Roman" w:hAnsi="Times New Roman"/>
                <w:kern w:val="1"/>
                <w:lang w:val="tt-RU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  <w:r w:rsidRPr="0087724E">
              <w:rPr>
                <w:rFonts w:ascii="Times New Roman" w:hAnsi="Times New Roman"/>
                <w:b/>
                <w:kern w:val="1"/>
              </w:rPr>
              <w:t>1</w:t>
            </w:r>
          </w:p>
          <w:p w:rsidR="005F06D8" w:rsidRPr="0087724E" w:rsidRDefault="005F06D8" w:rsidP="00EE0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  <w:r w:rsidRPr="0087724E">
              <w:rPr>
                <w:rFonts w:ascii="Times New Roman" w:hAnsi="Times New Roman"/>
                <w:b/>
                <w:kern w:val="1"/>
              </w:rPr>
              <w:t>2</w:t>
            </w:r>
          </w:p>
          <w:p w:rsidR="005F06D8" w:rsidRPr="0087724E" w:rsidRDefault="005F06D8" w:rsidP="00EE05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  <w:r>
              <w:rPr>
                <w:rFonts w:ascii="Times New Roman" w:hAnsi="Times New Roman"/>
                <w:b/>
                <w:kern w:val="1"/>
              </w:rPr>
              <w:t>1</w:t>
            </w:r>
          </w:p>
          <w:p w:rsidR="005F06D8" w:rsidRPr="0087724E" w:rsidRDefault="005F06D8" w:rsidP="00EE05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  <w:kern w:val="1"/>
              </w:rPr>
              <w:t>1</w:t>
            </w:r>
          </w:p>
          <w:p w:rsidR="005F06D8" w:rsidRPr="0087724E" w:rsidRDefault="005F06D8" w:rsidP="00EE05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D8" w:rsidRPr="0087724E" w:rsidRDefault="0043074B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  <w:kern w:val="1"/>
              </w:rPr>
              <w:t>5</w:t>
            </w:r>
          </w:p>
        </w:tc>
      </w:tr>
      <w:tr w:rsidR="00FC5AB0" w:rsidRPr="0087724E" w:rsidTr="00EE0568">
        <w:trPr>
          <w:trHeight w:val="300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FC5AB0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87724E">
              <w:rPr>
                <w:rFonts w:ascii="Times New Roman" w:hAnsi="Times New Roman"/>
                <w:b/>
                <w:kern w:val="1"/>
              </w:rPr>
              <w:t>-  предмет: 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FC5AB0" w:rsidP="00EE0568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1673BF" w:rsidP="00EE0568">
            <w:pPr>
              <w:spacing w:after="0" w:line="240" w:lineRule="auto"/>
              <w:rPr>
                <w:rFonts w:ascii="Times New Roman" w:hAnsi="Times New Roman"/>
                <w:b/>
                <w:kern w:val="1"/>
              </w:rPr>
            </w:pPr>
            <w:r>
              <w:rPr>
                <w:rFonts w:ascii="Times New Roman" w:hAnsi="Times New Roman"/>
                <w:b/>
                <w:kern w:val="1"/>
              </w:rPr>
              <w:t xml:space="preserve">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Default="00B80DFA" w:rsidP="00EE05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  <w:r>
              <w:rPr>
                <w:rFonts w:ascii="Times New Roman" w:hAnsi="Times New Roman"/>
                <w:b/>
                <w:kern w:val="1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Default="00FC5AB0" w:rsidP="00EE0568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Default="00FC5AB0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</w:tc>
      </w:tr>
      <w:tr w:rsidR="00FC5AB0" w:rsidRPr="0087724E" w:rsidTr="00EE0568">
        <w:trPr>
          <w:trHeight w:val="315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FC5AB0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1"/>
              </w:rPr>
            </w:pPr>
            <w:r w:rsidRPr="0087724E">
              <w:rPr>
                <w:rFonts w:ascii="Times New Roman" w:hAnsi="Times New Roman"/>
                <w:b/>
                <w:kern w:val="1"/>
              </w:rPr>
              <w:t xml:space="preserve">- география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FC5AB0" w:rsidP="00EE0568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FC5AB0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FC5AB0" w:rsidP="00EE05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B80DFA" w:rsidP="00EE0568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  <w:kern w:val="1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Default="00FC5AB0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</w:tc>
      </w:tr>
      <w:tr w:rsidR="00FC5AB0" w:rsidRPr="0087724E" w:rsidTr="00EE0568">
        <w:trPr>
          <w:trHeight w:val="300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FC5AB0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1"/>
              </w:rPr>
            </w:pPr>
            <w:r w:rsidRPr="0087724E">
              <w:rPr>
                <w:rFonts w:ascii="Times New Roman" w:hAnsi="Times New Roman"/>
                <w:b/>
                <w:kern w:val="1"/>
              </w:rPr>
              <w:t>- 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Default="00B566DF" w:rsidP="00EE0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B566DF" w:rsidP="00EE0568">
            <w:pPr>
              <w:spacing w:after="0" w:line="240" w:lineRule="auto"/>
              <w:rPr>
                <w:rFonts w:ascii="Times New Roman" w:hAnsi="Times New Roman"/>
                <w:b/>
                <w:kern w:val="1"/>
              </w:rPr>
            </w:pPr>
            <w:r>
              <w:rPr>
                <w:rFonts w:ascii="Times New Roman" w:hAnsi="Times New Roman"/>
                <w:b/>
                <w:kern w:val="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B566DF" w:rsidP="00EE05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  <w:r>
              <w:rPr>
                <w:rFonts w:ascii="Times New Roman" w:hAnsi="Times New Roman"/>
                <w:b/>
                <w:kern w:val="1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B566DF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  <w:kern w:val="1"/>
              </w:rPr>
              <w:t>-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Default="00FC5AB0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</w:tc>
      </w:tr>
      <w:tr w:rsidR="00FC5AB0" w:rsidRPr="0087724E" w:rsidTr="00EE0568">
        <w:trPr>
          <w:trHeight w:val="1170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FC5AB0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1"/>
              </w:rPr>
            </w:pPr>
            <w:r>
              <w:rPr>
                <w:rFonts w:ascii="Times New Roman" w:hAnsi="Times New Roman"/>
                <w:b/>
                <w:kern w:val="1"/>
              </w:rPr>
              <w:t>- 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Default="00FC5AB0" w:rsidP="00EE0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FC5AB0" w:rsidP="00EE0568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FC5AB0" w:rsidP="00EE05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</w:p>
          <w:p w:rsidR="00FC5AB0" w:rsidRDefault="00FC5AB0" w:rsidP="00EE05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</w:p>
          <w:p w:rsidR="00FC5AB0" w:rsidRPr="0087724E" w:rsidRDefault="00FC5AB0" w:rsidP="00EE05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Pr="0087724E" w:rsidRDefault="00FC5AB0" w:rsidP="00EE056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AB0" w:rsidRDefault="00FC5AB0" w:rsidP="00EE05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FC5AB0" w:rsidRPr="0087724E" w:rsidRDefault="00FC5AB0" w:rsidP="00EE0568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B0" w:rsidRDefault="00FC5AB0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</w:tc>
      </w:tr>
      <w:tr w:rsidR="005F06D8" w:rsidRPr="0087724E" w:rsidTr="00EE0568">
        <w:trPr>
          <w:trHeight w:val="254"/>
        </w:trPr>
        <w:tc>
          <w:tcPr>
            <w:tcW w:w="4624" w:type="dxa"/>
            <w:gridSpan w:val="2"/>
            <w:tcBorders>
              <w:top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87724E">
              <w:rPr>
                <w:rFonts w:ascii="Times New Roman" w:hAnsi="Times New Roman"/>
                <w:kern w:val="1"/>
              </w:rPr>
              <w:t xml:space="preserve">Максимально допустимая недельная нагрузка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  <w:r w:rsidRPr="0087724E">
              <w:rPr>
                <w:rFonts w:ascii="Times New Roman" w:hAnsi="Times New Roman"/>
                <w:b/>
                <w:kern w:val="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  <w:r w:rsidRPr="0087724E">
              <w:rPr>
                <w:rFonts w:ascii="Times New Roman" w:hAnsi="Times New Roman"/>
                <w:b/>
                <w:kern w:val="1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  <w:r w:rsidRPr="0087724E">
              <w:rPr>
                <w:rFonts w:ascii="Times New Roman" w:hAnsi="Times New Roman"/>
                <w:b/>
                <w:kern w:val="1"/>
              </w:rPr>
              <w:t>36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87724E">
              <w:rPr>
                <w:rFonts w:ascii="Times New Roman" w:hAnsi="Times New Roman"/>
                <w:kern w:val="1"/>
              </w:rPr>
              <w:t>36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5F06D8" w:rsidRPr="0087724E" w:rsidRDefault="005F06D8" w:rsidP="00EE05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  <w:kern w:val="1"/>
              </w:rPr>
              <w:t>140</w:t>
            </w:r>
          </w:p>
        </w:tc>
      </w:tr>
    </w:tbl>
    <w:p w:rsidR="008648A1" w:rsidRDefault="008648A1" w:rsidP="008648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8"/>
          <w:szCs w:val="24"/>
        </w:rPr>
      </w:pPr>
    </w:p>
    <w:p w:rsidR="008648A1" w:rsidRDefault="008648A1" w:rsidP="008648A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8648A1" w:rsidRDefault="008648A1" w:rsidP="008648A1">
      <w:pPr>
        <w:spacing w:after="0" w:line="240" w:lineRule="auto"/>
        <w:ind w:left="-142" w:firstLine="426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648A1" w:rsidRDefault="008648A1" w:rsidP="008648A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8648A1" w:rsidRDefault="008648A1" w:rsidP="008648A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8648A1" w:rsidRDefault="008648A1" w:rsidP="008648A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Учебный план (правильный)</w:t>
      </w:r>
    </w:p>
    <w:p w:rsidR="008648A1" w:rsidRPr="00C47F33" w:rsidRDefault="008648A1" w:rsidP="008648A1">
      <w:pPr>
        <w:spacing w:after="0" w:line="240" w:lineRule="auto"/>
        <w:ind w:left="-142" w:firstLine="426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47F3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МБОУ «Куркачинская  средняя общеобразовательная школа </w:t>
      </w:r>
    </w:p>
    <w:p w:rsidR="008648A1" w:rsidRPr="00C47F33" w:rsidRDefault="008648A1" w:rsidP="008648A1">
      <w:pPr>
        <w:spacing w:after="0" w:line="240" w:lineRule="auto"/>
        <w:ind w:left="-142" w:firstLine="426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47F3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Высокогорского муниципального  района Республики Татарстан»  </w:t>
      </w:r>
    </w:p>
    <w:p w:rsidR="008648A1" w:rsidRDefault="008648A1" w:rsidP="008648A1">
      <w:pPr>
        <w:spacing w:after="0" w:line="240" w:lineRule="auto"/>
        <w:ind w:left="-142" w:firstLine="426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47F33">
        <w:rPr>
          <w:rFonts w:ascii="Times New Roman" w:eastAsia="Calibri" w:hAnsi="Times New Roman"/>
          <w:b/>
          <w:sz w:val="24"/>
          <w:szCs w:val="24"/>
          <w:lang w:eastAsia="en-US"/>
        </w:rPr>
        <w:t>для 10 класса (универсальный) на 202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1</w:t>
      </w:r>
      <w:r w:rsidRPr="00C47F33">
        <w:rPr>
          <w:rFonts w:ascii="Times New Roman" w:eastAsia="Calibri" w:hAnsi="Times New Roman"/>
          <w:b/>
          <w:sz w:val="24"/>
          <w:szCs w:val="24"/>
          <w:lang w:eastAsia="en-US"/>
        </w:rPr>
        <w:t>-202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3</w:t>
      </w:r>
      <w:r w:rsidRPr="00C47F3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учебный год</w:t>
      </w:r>
    </w:p>
    <w:p w:rsidR="008648A1" w:rsidRDefault="008648A1" w:rsidP="008648A1">
      <w:pPr>
        <w:spacing w:after="0" w:line="240" w:lineRule="auto"/>
        <w:ind w:left="-142" w:firstLine="426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8"/>
        <w:gridCol w:w="2847"/>
        <w:gridCol w:w="1395"/>
        <w:gridCol w:w="1200"/>
        <w:gridCol w:w="1201"/>
        <w:gridCol w:w="816"/>
        <w:gridCol w:w="24"/>
      </w:tblGrid>
      <w:tr w:rsidR="00EE0568" w:rsidRPr="00C47F33" w:rsidTr="00EE0568">
        <w:trPr>
          <w:gridAfter w:val="1"/>
          <w:wAfter w:w="24" w:type="dxa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C47F33" w:rsidRDefault="00EE0568" w:rsidP="007338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C47F33"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C47F33" w:rsidRDefault="00EE0568" w:rsidP="007338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C47F33"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C47F33" w:rsidRDefault="00EE0568" w:rsidP="007338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C47F33"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C47F33" w:rsidRDefault="00EE0568" w:rsidP="007338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C47F33"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  <w:t>Число недельных учебных часов за два года обучения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C47F33" w:rsidRDefault="00EE0568" w:rsidP="007338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C47F33"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  <w:t>Всего</w:t>
            </w:r>
          </w:p>
        </w:tc>
      </w:tr>
      <w:tr w:rsidR="00EE0568" w:rsidRPr="00C47F33" w:rsidTr="00EE0568">
        <w:trPr>
          <w:gridAfter w:val="1"/>
          <w:wAfter w:w="24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C47F33" w:rsidRDefault="00EE0568" w:rsidP="00733846">
            <w:pPr>
              <w:spacing w:after="0" w:line="240" w:lineRule="auto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C47F33" w:rsidRDefault="00EE0568" w:rsidP="00733846">
            <w:pPr>
              <w:spacing w:after="0" w:line="240" w:lineRule="auto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C47F33" w:rsidRDefault="00EE0568" w:rsidP="00733846">
            <w:pPr>
              <w:spacing w:after="0" w:line="240" w:lineRule="auto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C47F33" w:rsidRDefault="00EE0568" w:rsidP="0073384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C47F33"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C47F33" w:rsidRDefault="00EE0568" w:rsidP="0073384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C47F33"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C47F33" w:rsidRDefault="00EE0568" w:rsidP="0073384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</w:tr>
      <w:tr w:rsidR="00EE0568" w:rsidRPr="00792A44" w:rsidTr="00EE0568">
        <w:trPr>
          <w:gridAfter w:val="1"/>
          <w:wAfter w:w="24" w:type="dxa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Русский язык и литература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vertAlign w:val="superscript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Русский язык</w:t>
            </w:r>
            <w:r w:rsidRPr="00792A44">
              <w:rPr>
                <w:rFonts w:ascii="Times New Roman" w:eastAsia="Calibri" w:hAnsi="Times New Roman"/>
                <w:kern w:val="2"/>
                <w:vertAlign w:val="superscript"/>
                <w:lang w:eastAsia="en-US"/>
              </w:rPr>
              <w:t>*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6</w:t>
            </w:r>
          </w:p>
        </w:tc>
      </w:tr>
      <w:tr w:rsidR="00EE0568" w:rsidRPr="00792A44" w:rsidTr="00EE0568">
        <w:trPr>
          <w:gridAfter w:val="1"/>
          <w:wAfter w:w="24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92A44" w:rsidRDefault="00EE0568" w:rsidP="0073384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vertAlign w:val="superscript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Литература</w:t>
            </w:r>
            <w:r w:rsidRPr="00792A44">
              <w:rPr>
                <w:rFonts w:ascii="Times New Roman" w:eastAsia="Calibri" w:hAnsi="Times New Roman"/>
                <w:kern w:val="2"/>
                <w:vertAlign w:val="superscript"/>
                <w:lang w:eastAsia="en-US"/>
              </w:rPr>
              <w:t>*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6</w:t>
            </w:r>
          </w:p>
        </w:tc>
      </w:tr>
      <w:tr w:rsidR="00EE0568" w:rsidRPr="00792A44" w:rsidTr="00EE0568">
        <w:trPr>
          <w:gridAfter w:val="1"/>
          <w:wAfter w:w="24" w:type="dxa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Родной язык и родная литература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 xml:space="preserve">Родной язык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</w:tr>
      <w:tr w:rsidR="00EE0568" w:rsidRPr="00792A44" w:rsidTr="00EE0568">
        <w:trPr>
          <w:gridAfter w:val="1"/>
          <w:wAfter w:w="24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92A44" w:rsidRDefault="00EE0568" w:rsidP="0073384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Родная литература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4</w:t>
            </w:r>
          </w:p>
        </w:tc>
      </w:tr>
      <w:tr w:rsidR="00EE0568" w:rsidRPr="00792A44" w:rsidTr="00EE0568">
        <w:trPr>
          <w:gridAfter w:val="1"/>
          <w:wAfter w:w="24" w:type="dxa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Иностранные языки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Иностранный язык</w:t>
            </w:r>
            <w:r w:rsidRPr="00792A44">
              <w:rPr>
                <w:rFonts w:ascii="Times New Roman" w:eastAsia="Calibri" w:hAnsi="Times New Roman"/>
                <w:kern w:val="2"/>
                <w:vertAlign w:val="superscript"/>
                <w:lang w:eastAsia="en-US"/>
              </w:rPr>
              <w:t>*</w:t>
            </w: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 xml:space="preserve"> (английский)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6</w:t>
            </w:r>
          </w:p>
        </w:tc>
      </w:tr>
      <w:tr w:rsidR="00EE0568" w:rsidRPr="00792A44" w:rsidTr="00EE0568">
        <w:trPr>
          <w:gridAfter w:val="1"/>
          <w:wAfter w:w="24" w:type="dxa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Общественные науки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vertAlign w:val="superscript"/>
                <w:lang w:val="en-US"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История</w:t>
            </w:r>
            <w:r w:rsidRPr="00792A44">
              <w:rPr>
                <w:rFonts w:ascii="Times New Roman" w:eastAsia="Calibri" w:hAnsi="Times New Roman"/>
                <w:kern w:val="2"/>
                <w:vertAlign w:val="superscript"/>
                <w:lang w:eastAsia="en-US"/>
              </w:rPr>
              <w:t>*</w:t>
            </w:r>
          </w:p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vertAlign w:val="superscript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4</w:t>
            </w:r>
          </w:p>
        </w:tc>
      </w:tr>
      <w:tr w:rsidR="00EE0568" w:rsidRPr="00792A44" w:rsidTr="00EE0568">
        <w:trPr>
          <w:gridAfter w:val="1"/>
          <w:wAfter w:w="24" w:type="dxa"/>
          <w:trHeight w:val="840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lastRenderedPageBreak/>
              <w:t>Математика и информатика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Lucida Sans Unicode" w:hAnsi="Times New Roman"/>
                <w:kern w:val="2"/>
                <w:vertAlign w:val="superscript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Математика: алгебра и начала математического анализа, геометрия</w:t>
            </w:r>
            <w:r w:rsidRPr="00792A44">
              <w:rPr>
                <w:rFonts w:ascii="Times New Roman" w:eastAsia="Calibri" w:hAnsi="Times New Roman"/>
                <w:kern w:val="2"/>
                <w:vertAlign w:val="superscript"/>
                <w:lang w:eastAsia="en-US"/>
              </w:rPr>
              <w:t>*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У</w:t>
            </w:r>
          </w:p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</w:p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6</w:t>
            </w:r>
          </w:p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</w:p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6</w:t>
            </w:r>
          </w:p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</w:p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12</w:t>
            </w:r>
          </w:p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</w:p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</w:p>
        </w:tc>
      </w:tr>
      <w:tr w:rsidR="00EE0568" w:rsidRPr="00792A44" w:rsidTr="00EE0568">
        <w:trPr>
          <w:gridAfter w:val="1"/>
          <w:wAfter w:w="24" w:type="dxa"/>
          <w:trHeight w:val="255"/>
        </w:trPr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Информатика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</w:tr>
      <w:tr w:rsidR="00EE0568" w:rsidRPr="00792A44" w:rsidTr="00EE0568">
        <w:trPr>
          <w:gridAfter w:val="1"/>
          <w:wAfter w:w="24" w:type="dxa"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92A44" w:rsidRDefault="00EE0568" w:rsidP="0073384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Естественные науки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Lucida Sans Unicode" w:hAnsi="Times New Roman"/>
                <w:kern w:val="2"/>
                <w:vertAlign w:val="superscript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Астрономия</w:t>
            </w:r>
            <w:r w:rsidRPr="00792A44">
              <w:rPr>
                <w:rFonts w:ascii="Times New Roman" w:eastAsia="Calibri" w:hAnsi="Times New Roman"/>
                <w:kern w:val="2"/>
                <w:vertAlign w:val="superscript"/>
                <w:lang w:eastAsia="en-US"/>
              </w:rPr>
              <w:t>*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</w:tr>
      <w:tr w:rsidR="00EE0568" w:rsidRPr="00792A44" w:rsidTr="00EE0568">
        <w:trPr>
          <w:gridAfter w:val="1"/>
          <w:wAfter w:w="24" w:type="dxa"/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92A44" w:rsidRDefault="00EE0568" w:rsidP="00733846">
            <w:pPr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Биология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</w:tr>
      <w:tr w:rsidR="00EE0568" w:rsidRPr="00792A44" w:rsidTr="00EE0568">
        <w:trPr>
          <w:gridAfter w:val="1"/>
          <w:wAfter w:w="24" w:type="dxa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Физическая культура*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6</w:t>
            </w:r>
          </w:p>
        </w:tc>
      </w:tr>
      <w:tr w:rsidR="00EE0568" w:rsidRPr="00792A44" w:rsidTr="00EE05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68" w:rsidRPr="00792A44" w:rsidRDefault="00EE0568" w:rsidP="0073384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vertAlign w:val="superscript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Основы безопасности жизнедеятельности</w:t>
            </w:r>
            <w:r w:rsidRPr="00792A44">
              <w:rPr>
                <w:rFonts w:ascii="Times New Roman" w:eastAsia="Calibri" w:hAnsi="Times New Roman"/>
                <w:kern w:val="2"/>
                <w:vertAlign w:val="superscript"/>
                <w:lang w:eastAsia="en-US"/>
              </w:rPr>
              <w:t>*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</w:tr>
      <w:tr w:rsidR="00EE0568" w:rsidRPr="00792A44" w:rsidTr="00EE056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568" w:rsidRPr="00792A44" w:rsidRDefault="00EE0568" w:rsidP="00733846">
            <w:pPr>
              <w:spacing w:after="0" w:line="240" w:lineRule="auto"/>
              <w:rPr>
                <w:rFonts w:ascii="Times New Roman" w:eastAsia="Lucida Sans Unicode" w:hAnsi="Times New Roman"/>
                <w:b/>
                <w:kern w:val="2"/>
                <w:lang w:eastAsia="en-US"/>
              </w:rPr>
            </w:pPr>
            <w:r w:rsidRPr="00792A44">
              <w:rPr>
                <w:rFonts w:ascii="Times New Roman" w:eastAsia="Lucida Sans Unicode" w:hAnsi="Times New Roman"/>
                <w:b/>
                <w:kern w:val="2"/>
                <w:lang w:eastAsia="en-US"/>
              </w:rPr>
              <w:t>Итого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b/>
                <w:kern w:val="2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b/>
                <w:kern w:val="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b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b/>
                <w:kern w:val="2"/>
                <w:lang w:eastAsia="en-US"/>
              </w:rPr>
              <w:t>27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b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b/>
                <w:kern w:val="2"/>
                <w:lang w:eastAsia="en-US"/>
              </w:rPr>
              <w:t>26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b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b/>
                <w:kern w:val="2"/>
                <w:lang w:eastAsia="en-US"/>
              </w:rPr>
              <w:t>53</w:t>
            </w:r>
          </w:p>
        </w:tc>
      </w:tr>
      <w:tr w:rsidR="00EE0568" w:rsidRPr="00792A44" w:rsidTr="00EE0568">
        <w:trPr>
          <w:trHeight w:val="360"/>
        </w:trPr>
        <w:tc>
          <w:tcPr>
            <w:tcW w:w="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b/>
                <w:kern w:val="2"/>
                <w:lang w:eastAsia="en-US"/>
              </w:rPr>
              <w:t>Индивидуальный проект*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b/>
                <w:kern w:val="2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b/>
                <w:kern w:val="2"/>
                <w:lang w:eastAsia="en-US"/>
              </w:rPr>
              <w:t>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b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b/>
                <w:kern w:val="2"/>
                <w:lang w:eastAsia="en-US"/>
              </w:rPr>
              <w:t>2</w:t>
            </w:r>
          </w:p>
        </w:tc>
      </w:tr>
      <w:tr w:rsidR="00EE0568" w:rsidRPr="00792A44" w:rsidTr="00EE0568">
        <w:trPr>
          <w:trHeight w:val="150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Дополнительные учебные п</w:t>
            </w: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редметы и курсы по выбору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Глобальная география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lang w:eastAsia="en-US"/>
              </w:rPr>
              <w:t>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</w:tr>
      <w:tr w:rsidR="00EE0568" w:rsidRPr="00792A44" w:rsidTr="00EE0568">
        <w:trPr>
          <w:trHeight w:val="710"/>
        </w:trPr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Практическая физика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4</w:t>
            </w:r>
          </w:p>
        </w:tc>
      </w:tr>
      <w:tr w:rsidR="00EE0568" w:rsidRPr="00792A44" w:rsidTr="00EE0568">
        <w:trPr>
          <w:trHeight w:val="150"/>
        </w:trPr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Решение химических задач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lang w:eastAsia="en-US"/>
              </w:rPr>
              <w:t>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</w:tr>
      <w:tr w:rsidR="00EE0568" w:rsidRPr="00792A44" w:rsidTr="00EE0568">
        <w:trPr>
          <w:trHeight w:val="111"/>
        </w:trPr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Трудные вопросы биологии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Lucida Sans Unicode" w:hAnsi="Times New Roman"/>
                <w:kern w:val="2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Lucida Sans Unicode" w:hAnsi="Times New Roman"/>
                <w:kern w:val="2"/>
                <w:lang w:eastAsia="en-US"/>
              </w:rPr>
              <w:t>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</w:tr>
      <w:tr w:rsidR="00EE0568" w:rsidRPr="00792A44" w:rsidTr="00EE0568">
        <w:tc>
          <w:tcPr>
            <w:tcW w:w="22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Русское правописание: орфография и пунктуация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Lucida Sans Unicode" w:hAnsi="Times New Roman"/>
                <w:kern w:val="2"/>
                <w:lang w:eastAsia="en-US"/>
              </w:rPr>
              <w:t>ЭК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</w:tr>
      <w:tr w:rsidR="00EE0568" w:rsidRPr="00792A44" w:rsidTr="00EE0568"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Актуальные вопросы по обществознанию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Lucida Sans Unicode" w:hAnsi="Times New Roman"/>
                <w:kern w:val="2"/>
                <w:lang w:eastAsia="en-US"/>
              </w:rPr>
              <w:t>ЭК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B566DF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4</w:t>
            </w:r>
          </w:p>
        </w:tc>
      </w:tr>
      <w:tr w:rsidR="00EE0568" w:rsidRPr="00792A44" w:rsidTr="00EE0568">
        <w:trPr>
          <w:trHeight w:val="840"/>
        </w:trPr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Современная грамматика английского языка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Lucida Sans Unicode" w:hAnsi="Times New Roman"/>
                <w:kern w:val="2"/>
                <w:lang w:eastAsia="en-US"/>
              </w:rPr>
              <w:t>ЭК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2</w:t>
            </w:r>
          </w:p>
        </w:tc>
      </w:tr>
      <w:tr w:rsidR="00EE0568" w:rsidRPr="00792A44" w:rsidTr="00EE0568">
        <w:trPr>
          <w:trHeight w:val="270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b/>
                <w:kern w:val="2"/>
                <w:lang w:eastAsia="en-US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b/>
                <w:kern w:val="2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b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b/>
                <w:kern w:val="2"/>
                <w:lang w:eastAsia="en-US"/>
              </w:rPr>
              <w:t>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b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b/>
                <w:kern w:val="2"/>
                <w:lang w:eastAsia="en-US"/>
              </w:rPr>
              <w:t>10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b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b/>
                <w:kern w:val="2"/>
                <w:lang w:eastAsia="en-US"/>
              </w:rPr>
              <w:t>21</w:t>
            </w:r>
          </w:p>
        </w:tc>
      </w:tr>
      <w:tr w:rsidR="00EE0568" w:rsidRPr="00792A44" w:rsidTr="00EE056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ИТОГО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lang w:eastAsia="en-US"/>
              </w:rPr>
              <w:t>37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37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68" w:rsidRPr="00792A44" w:rsidRDefault="00EE0568" w:rsidP="0073384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792A44">
              <w:rPr>
                <w:rFonts w:ascii="Times New Roman" w:eastAsia="Calibri" w:hAnsi="Times New Roman"/>
                <w:kern w:val="2"/>
                <w:lang w:eastAsia="en-US"/>
              </w:rPr>
              <w:t>74</w:t>
            </w:r>
          </w:p>
        </w:tc>
      </w:tr>
    </w:tbl>
    <w:p w:rsidR="008648A1" w:rsidRPr="00792A44" w:rsidRDefault="008648A1" w:rsidP="008648A1">
      <w:pPr>
        <w:spacing w:after="0"/>
        <w:ind w:left="-142"/>
        <w:rPr>
          <w:rFonts w:ascii="Times New Roman" w:eastAsia="Calibri" w:hAnsi="Times New Roman"/>
          <w:lang w:eastAsia="en-US"/>
        </w:rPr>
      </w:pPr>
      <w:r w:rsidRPr="00792A44">
        <w:rPr>
          <w:rFonts w:ascii="Times New Roman" w:eastAsia="Calibri" w:hAnsi="Times New Roman"/>
          <w:vertAlign w:val="superscript"/>
          <w:lang w:eastAsia="en-US"/>
        </w:rPr>
        <w:t>*</w:t>
      </w:r>
      <w:r w:rsidRPr="00792A44">
        <w:rPr>
          <w:rFonts w:ascii="Times New Roman" w:eastAsia="Calibri" w:hAnsi="Times New Roman"/>
          <w:lang w:eastAsia="en-US"/>
        </w:rPr>
        <w:t xml:space="preserve">-обязательный выбор учебных предметов </w:t>
      </w:r>
    </w:p>
    <w:p w:rsidR="008648A1" w:rsidRPr="00792A44" w:rsidRDefault="008648A1" w:rsidP="008648A1">
      <w:pPr>
        <w:spacing w:after="0"/>
        <w:ind w:left="-142"/>
        <w:rPr>
          <w:rFonts w:ascii="Times New Roman" w:hAnsi="Times New Roman"/>
        </w:rPr>
      </w:pPr>
      <w:r w:rsidRPr="00792A44">
        <w:rPr>
          <w:rFonts w:ascii="Times New Roman" w:eastAsia="Calibri" w:hAnsi="Times New Roman"/>
          <w:lang w:eastAsia="en-US"/>
        </w:rPr>
        <w:t xml:space="preserve">Уровень изучения: </w:t>
      </w:r>
      <w:proofErr w:type="gramStart"/>
      <w:r w:rsidRPr="00792A44">
        <w:rPr>
          <w:rFonts w:ascii="Times New Roman" w:eastAsia="Calibri" w:hAnsi="Times New Roman"/>
          <w:lang w:eastAsia="en-US"/>
        </w:rPr>
        <w:t>Б</w:t>
      </w:r>
      <w:proofErr w:type="gramEnd"/>
      <w:r w:rsidRPr="00792A44">
        <w:rPr>
          <w:rFonts w:ascii="Times New Roman" w:eastAsia="Calibri" w:hAnsi="Times New Roman"/>
          <w:lang w:eastAsia="en-US"/>
        </w:rPr>
        <w:t xml:space="preserve"> – базовый, У – углубленный</w:t>
      </w:r>
    </w:p>
    <w:p w:rsidR="00A97453" w:rsidRDefault="00A97453"/>
    <w:p w:rsidR="00865A11" w:rsidRDefault="00865A11"/>
    <w:p w:rsidR="00865A11" w:rsidRDefault="00865A11"/>
    <w:p w:rsidR="00865A11" w:rsidRDefault="00865A11"/>
    <w:p w:rsidR="00865A11" w:rsidRDefault="00865A11"/>
    <w:p w:rsidR="00865A11" w:rsidRDefault="00865A11"/>
    <w:p w:rsidR="00865A11" w:rsidRDefault="00865A11"/>
    <w:p w:rsidR="00865A11" w:rsidRDefault="00865A11"/>
    <w:p w:rsidR="00865A11" w:rsidRDefault="00865A11"/>
    <w:p w:rsidR="00865A11" w:rsidRDefault="00865A11"/>
    <w:p w:rsidR="00865A11" w:rsidRDefault="00865A11"/>
    <w:p w:rsidR="00865A11" w:rsidRDefault="00865A11">
      <w:r>
        <w:rPr>
          <w:noProof/>
        </w:rPr>
        <w:lastRenderedPageBreak/>
        <w:drawing>
          <wp:inline distT="0" distB="0" distL="0" distR="0">
            <wp:extent cx="5940425" cy="8401458"/>
            <wp:effectExtent l="0" t="0" r="3175" b="0"/>
            <wp:docPr id="3" name="Рисунок 3" descr="C:\Users\ФАРДИЯ\Desktop\2022-10-03_10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ДИЯ\Desktop\2022-10-03_1035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multilevel"/>
    <w:tmpl w:val="2A5EA318"/>
    <w:name w:val="WW8Num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54549CEA"/>
    <w:name w:val="WW8Num3"/>
    <w:lvl w:ilvl="0">
      <w:start w:val="1"/>
      <w:numFmt w:val="decimal"/>
      <w:lvlText w:val="%1"/>
      <w:lvlJc w:val="left"/>
      <w:pPr>
        <w:tabs>
          <w:tab w:val="num" w:pos="1260"/>
        </w:tabs>
        <w:ind w:left="1260" w:hanging="360"/>
      </w:pPr>
      <w:rPr>
        <w:rFonts w:ascii="Times New Roman" w:eastAsia="Lucida Sans Unicode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firstLine="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firstLine="0"/>
      </w:p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5">
    <w:nsid w:val="000001EB"/>
    <w:multiLevelType w:val="hybridMultilevel"/>
    <w:tmpl w:val="7BBAF0E8"/>
    <w:lvl w:ilvl="0" w:tplc="B6A6A73E">
      <w:start w:val="1"/>
      <w:numFmt w:val="bullet"/>
      <w:lvlText w:val="-"/>
      <w:lvlJc w:val="left"/>
    </w:lvl>
    <w:lvl w:ilvl="1" w:tplc="8C46F1FE">
      <w:numFmt w:val="decimal"/>
      <w:lvlText w:val=""/>
      <w:lvlJc w:val="left"/>
    </w:lvl>
    <w:lvl w:ilvl="2" w:tplc="1EEED574">
      <w:numFmt w:val="decimal"/>
      <w:lvlText w:val=""/>
      <w:lvlJc w:val="left"/>
    </w:lvl>
    <w:lvl w:ilvl="3" w:tplc="83888EC6">
      <w:numFmt w:val="decimal"/>
      <w:lvlText w:val=""/>
      <w:lvlJc w:val="left"/>
    </w:lvl>
    <w:lvl w:ilvl="4" w:tplc="AFF8377C">
      <w:numFmt w:val="decimal"/>
      <w:lvlText w:val=""/>
      <w:lvlJc w:val="left"/>
    </w:lvl>
    <w:lvl w:ilvl="5" w:tplc="05747D78">
      <w:numFmt w:val="decimal"/>
      <w:lvlText w:val=""/>
      <w:lvlJc w:val="left"/>
    </w:lvl>
    <w:lvl w:ilvl="6" w:tplc="EAB0E1CC">
      <w:numFmt w:val="decimal"/>
      <w:lvlText w:val=""/>
      <w:lvlJc w:val="left"/>
    </w:lvl>
    <w:lvl w:ilvl="7" w:tplc="CE46D42C">
      <w:numFmt w:val="decimal"/>
      <w:lvlText w:val=""/>
      <w:lvlJc w:val="left"/>
    </w:lvl>
    <w:lvl w:ilvl="8" w:tplc="3F783A82">
      <w:numFmt w:val="decimal"/>
      <w:lvlText w:val=""/>
      <w:lvlJc w:val="left"/>
    </w:lvl>
  </w:abstractNum>
  <w:abstractNum w:abstractNumId="6">
    <w:nsid w:val="00000BB3"/>
    <w:multiLevelType w:val="hybridMultilevel"/>
    <w:tmpl w:val="21704304"/>
    <w:lvl w:ilvl="0" w:tplc="507049F6">
      <w:start w:val="1"/>
      <w:numFmt w:val="bullet"/>
      <w:lvlText w:val="В"/>
      <w:lvlJc w:val="left"/>
    </w:lvl>
    <w:lvl w:ilvl="1" w:tplc="D95AE4FA">
      <w:numFmt w:val="decimal"/>
      <w:lvlText w:val=""/>
      <w:lvlJc w:val="left"/>
    </w:lvl>
    <w:lvl w:ilvl="2" w:tplc="F4088606">
      <w:numFmt w:val="decimal"/>
      <w:lvlText w:val=""/>
      <w:lvlJc w:val="left"/>
    </w:lvl>
    <w:lvl w:ilvl="3" w:tplc="1CD0BADA">
      <w:numFmt w:val="decimal"/>
      <w:lvlText w:val=""/>
      <w:lvlJc w:val="left"/>
    </w:lvl>
    <w:lvl w:ilvl="4" w:tplc="CDF48FA4">
      <w:numFmt w:val="decimal"/>
      <w:lvlText w:val=""/>
      <w:lvlJc w:val="left"/>
    </w:lvl>
    <w:lvl w:ilvl="5" w:tplc="1248A1E4">
      <w:numFmt w:val="decimal"/>
      <w:lvlText w:val=""/>
      <w:lvlJc w:val="left"/>
    </w:lvl>
    <w:lvl w:ilvl="6" w:tplc="1F2E681A">
      <w:numFmt w:val="decimal"/>
      <w:lvlText w:val=""/>
      <w:lvlJc w:val="left"/>
    </w:lvl>
    <w:lvl w:ilvl="7" w:tplc="395A8826">
      <w:numFmt w:val="decimal"/>
      <w:lvlText w:val=""/>
      <w:lvlJc w:val="left"/>
    </w:lvl>
    <w:lvl w:ilvl="8" w:tplc="B1FA7B30">
      <w:numFmt w:val="decimal"/>
      <w:lvlText w:val=""/>
      <w:lvlJc w:val="left"/>
    </w:lvl>
  </w:abstractNum>
  <w:abstractNum w:abstractNumId="7">
    <w:nsid w:val="000012DB"/>
    <w:multiLevelType w:val="hybridMultilevel"/>
    <w:tmpl w:val="36549712"/>
    <w:lvl w:ilvl="0" w:tplc="10F293B2">
      <w:start w:val="1"/>
      <w:numFmt w:val="bullet"/>
      <w:lvlText w:val="и"/>
      <w:lvlJc w:val="left"/>
    </w:lvl>
    <w:lvl w:ilvl="1" w:tplc="8B7C9898">
      <w:start w:val="1"/>
      <w:numFmt w:val="bullet"/>
      <w:lvlText w:val="В"/>
      <w:lvlJc w:val="left"/>
    </w:lvl>
    <w:lvl w:ilvl="2" w:tplc="8D9408EA">
      <w:numFmt w:val="decimal"/>
      <w:lvlText w:val=""/>
      <w:lvlJc w:val="left"/>
    </w:lvl>
    <w:lvl w:ilvl="3" w:tplc="67BC1FC6">
      <w:numFmt w:val="decimal"/>
      <w:lvlText w:val=""/>
      <w:lvlJc w:val="left"/>
    </w:lvl>
    <w:lvl w:ilvl="4" w:tplc="54A6CC0A">
      <w:numFmt w:val="decimal"/>
      <w:lvlText w:val=""/>
      <w:lvlJc w:val="left"/>
    </w:lvl>
    <w:lvl w:ilvl="5" w:tplc="2C3ECF5C">
      <w:numFmt w:val="decimal"/>
      <w:lvlText w:val=""/>
      <w:lvlJc w:val="left"/>
    </w:lvl>
    <w:lvl w:ilvl="6" w:tplc="A35C9908">
      <w:numFmt w:val="decimal"/>
      <w:lvlText w:val=""/>
      <w:lvlJc w:val="left"/>
    </w:lvl>
    <w:lvl w:ilvl="7" w:tplc="488814C6">
      <w:numFmt w:val="decimal"/>
      <w:lvlText w:val=""/>
      <w:lvlJc w:val="left"/>
    </w:lvl>
    <w:lvl w:ilvl="8" w:tplc="3D148AFA">
      <w:numFmt w:val="decimal"/>
      <w:lvlText w:val=""/>
      <w:lvlJc w:val="left"/>
    </w:lvl>
  </w:abstractNum>
  <w:abstractNum w:abstractNumId="8">
    <w:nsid w:val="0000153C"/>
    <w:multiLevelType w:val="hybridMultilevel"/>
    <w:tmpl w:val="F8F8C3A8"/>
    <w:lvl w:ilvl="0" w:tplc="859403AA">
      <w:start w:val="1"/>
      <w:numFmt w:val="bullet"/>
      <w:lvlText w:val="-"/>
      <w:lvlJc w:val="left"/>
    </w:lvl>
    <w:lvl w:ilvl="1" w:tplc="0C2C4052">
      <w:numFmt w:val="decimal"/>
      <w:lvlText w:val=""/>
      <w:lvlJc w:val="left"/>
    </w:lvl>
    <w:lvl w:ilvl="2" w:tplc="FFBA2898">
      <w:numFmt w:val="decimal"/>
      <w:lvlText w:val=""/>
      <w:lvlJc w:val="left"/>
    </w:lvl>
    <w:lvl w:ilvl="3" w:tplc="BF162988">
      <w:numFmt w:val="decimal"/>
      <w:lvlText w:val=""/>
      <w:lvlJc w:val="left"/>
    </w:lvl>
    <w:lvl w:ilvl="4" w:tplc="A7C49086">
      <w:numFmt w:val="decimal"/>
      <w:lvlText w:val=""/>
      <w:lvlJc w:val="left"/>
    </w:lvl>
    <w:lvl w:ilvl="5" w:tplc="F8883E1E">
      <w:numFmt w:val="decimal"/>
      <w:lvlText w:val=""/>
      <w:lvlJc w:val="left"/>
    </w:lvl>
    <w:lvl w:ilvl="6" w:tplc="5E5C7BC8">
      <w:numFmt w:val="decimal"/>
      <w:lvlText w:val=""/>
      <w:lvlJc w:val="left"/>
    </w:lvl>
    <w:lvl w:ilvl="7" w:tplc="42D67B5C">
      <w:numFmt w:val="decimal"/>
      <w:lvlText w:val=""/>
      <w:lvlJc w:val="left"/>
    </w:lvl>
    <w:lvl w:ilvl="8" w:tplc="DFBCE062">
      <w:numFmt w:val="decimal"/>
      <w:lvlText w:val=""/>
      <w:lvlJc w:val="left"/>
    </w:lvl>
  </w:abstractNum>
  <w:abstractNum w:abstractNumId="9">
    <w:nsid w:val="000026E9"/>
    <w:multiLevelType w:val="hybridMultilevel"/>
    <w:tmpl w:val="A9882F8C"/>
    <w:lvl w:ilvl="0" w:tplc="880E0FB0">
      <w:start w:val="1"/>
      <w:numFmt w:val="bullet"/>
      <w:lvlText w:val="и"/>
      <w:lvlJc w:val="left"/>
    </w:lvl>
    <w:lvl w:ilvl="1" w:tplc="2D3CB13A">
      <w:start w:val="1"/>
      <w:numFmt w:val="bullet"/>
      <w:lvlText w:val=""/>
      <w:lvlJc w:val="left"/>
    </w:lvl>
    <w:lvl w:ilvl="2" w:tplc="B18A9DBC">
      <w:start w:val="1"/>
      <w:numFmt w:val="bullet"/>
      <w:lvlText w:val=""/>
      <w:lvlJc w:val="left"/>
    </w:lvl>
    <w:lvl w:ilvl="3" w:tplc="CB4EF878">
      <w:numFmt w:val="decimal"/>
      <w:lvlText w:val=""/>
      <w:lvlJc w:val="left"/>
    </w:lvl>
    <w:lvl w:ilvl="4" w:tplc="AD88E2B6">
      <w:numFmt w:val="decimal"/>
      <w:lvlText w:val=""/>
      <w:lvlJc w:val="left"/>
    </w:lvl>
    <w:lvl w:ilvl="5" w:tplc="F05EEE30">
      <w:numFmt w:val="decimal"/>
      <w:lvlText w:val=""/>
      <w:lvlJc w:val="left"/>
    </w:lvl>
    <w:lvl w:ilvl="6" w:tplc="70784C7E">
      <w:numFmt w:val="decimal"/>
      <w:lvlText w:val=""/>
      <w:lvlJc w:val="left"/>
    </w:lvl>
    <w:lvl w:ilvl="7" w:tplc="FA3206C2">
      <w:numFmt w:val="decimal"/>
      <w:lvlText w:val=""/>
      <w:lvlJc w:val="left"/>
    </w:lvl>
    <w:lvl w:ilvl="8" w:tplc="A97A1EBC">
      <w:numFmt w:val="decimal"/>
      <w:lvlText w:val=""/>
      <w:lvlJc w:val="left"/>
    </w:lvl>
  </w:abstractNum>
  <w:abstractNum w:abstractNumId="10">
    <w:nsid w:val="00002EA6"/>
    <w:multiLevelType w:val="hybridMultilevel"/>
    <w:tmpl w:val="65FE3B08"/>
    <w:lvl w:ilvl="0" w:tplc="357C33B4">
      <w:start w:val="1"/>
      <w:numFmt w:val="bullet"/>
      <w:lvlText w:val="и"/>
      <w:lvlJc w:val="left"/>
    </w:lvl>
    <w:lvl w:ilvl="1" w:tplc="D82C9404">
      <w:start w:val="1"/>
      <w:numFmt w:val="bullet"/>
      <w:lvlText w:val="С"/>
      <w:lvlJc w:val="left"/>
    </w:lvl>
    <w:lvl w:ilvl="2" w:tplc="E7789366">
      <w:numFmt w:val="decimal"/>
      <w:lvlText w:val=""/>
      <w:lvlJc w:val="left"/>
    </w:lvl>
    <w:lvl w:ilvl="3" w:tplc="5B487558">
      <w:numFmt w:val="decimal"/>
      <w:lvlText w:val=""/>
      <w:lvlJc w:val="left"/>
    </w:lvl>
    <w:lvl w:ilvl="4" w:tplc="42B6A3E6">
      <w:numFmt w:val="decimal"/>
      <w:lvlText w:val=""/>
      <w:lvlJc w:val="left"/>
    </w:lvl>
    <w:lvl w:ilvl="5" w:tplc="50D68A72">
      <w:numFmt w:val="decimal"/>
      <w:lvlText w:val=""/>
      <w:lvlJc w:val="left"/>
    </w:lvl>
    <w:lvl w:ilvl="6" w:tplc="C33A342A">
      <w:numFmt w:val="decimal"/>
      <w:lvlText w:val=""/>
      <w:lvlJc w:val="left"/>
    </w:lvl>
    <w:lvl w:ilvl="7" w:tplc="7D70C6D4">
      <w:numFmt w:val="decimal"/>
      <w:lvlText w:val=""/>
      <w:lvlJc w:val="left"/>
    </w:lvl>
    <w:lvl w:ilvl="8" w:tplc="328EE91A">
      <w:numFmt w:val="decimal"/>
      <w:lvlText w:val=""/>
      <w:lvlJc w:val="left"/>
    </w:lvl>
  </w:abstractNum>
  <w:abstractNum w:abstractNumId="11">
    <w:nsid w:val="0000390C"/>
    <w:multiLevelType w:val="hybridMultilevel"/>
    <w:tmpl w:val="28046DBA"/>
    <w:lvl w:ilvl="0" w:tplc="E2046300">
      <w:start w:val="1"/>
      <w:numFmt w:val="bullet"/>
      <w:lvlText w:val="и"/>
      <w:lvlJc w:val="left"/>
    </w:lvl>
    <w:lvl w:ilvl="1" w:tplc="67C2FC2C">
      <w:start w:val="1"/>
      <w:numFmt w:val="bullet"/>
      <w:lvlText w:val="В"/>
      <w:lvlJc w:val="left"/>
    </w:lvl>
    <w:lvl w:ilvl="2" w:tplc="F034B084">
      <w:numFmt w:val="decimal"/>
      <w:lvlText w:val=""/>
      <w:lvlJc w:val="left"/>
    </w:lvl>
    <w:lvl w:ilvl="3" w:tplc="4D844728">
      <w:numFmt w:val="decimal"/>
      <w:lvlText w:val=""/>
      <w:lvlJc w:val="left"/>
    </w:lvl>
    <w:lvl w:ilvl="4" w:tplc="1C5668CC">
      <w:numFmt w:val="decimal"/>
      <w:lvlText w:val=""/>
      <w:lvlJc w:val="left"/>
    </w:lvl>
    <w:lvl w:ilvl="5" w:tplc="CA64101E">
      <w:numFmt w:val="decimal"/>
      <w:lvlText w:val=""/>
      <w:lvlJc w:val="left"/>
    </w:lvl>
    <w:lvl w:ilvl="6" w:tplc="9F561116">
      <w:numFmt w:val="decimal"/>
      <w:lvlText w:val=""/>
      <w:lvlJc w:val="left"/>
    </w:lvl>
    <w:lvl w:ilvl="7" w:tplc="F000CC62">
      <w:numFmt w:val="decimal"/>
      <w:lvlText w:val=""/>
      <w:lvlJc w:val="left"/>
    </w:lvl>
    <w:lvl w:ilvl="8" w:tplc="610C81A8">
      <w:numFmt w:val="decimal"/>
      <w:lvlText w:val=""/>
      <w:lvlJc w:val="left"/>
    </w:lvl>
  </w:abstractNum>
  <w:abstractNum w:abstractNumId="12">
    <w:nsid w:val="000041BB"/>
    <w:multiLevelType w:val="hybridMultilevel"/>
    <w:tmpl w:val="CC5A1A66"/>
    <w:lvl w:ilvl="0" w:tplc="FCF02402">
      <w:start w:val="1"/>
      <w:numFmt w:val="bullet"/>
      <w:lvlText w:val="-"/>
      <w:lvlJc w:val="left"/>
    </w:lvl>
    <w:lvl w:ilvl="1" w:tplc="BFF6B70A">
      <w:numFmt w:val="decimal"/>
      <w:lvlText w:val=""/>
      <w:lvlJc w:val="left"/>
    </w:lvl>
    <w:lvl w:ilvl="2" w:tplc="A740C2CC">
      <w:numFmt w:val="decimal"/>
      <w:lvlText w:val=""/>
      <w:lvlJc w:val="left"/>
    </w:lvl>
    <w:lvl w:ilvl="3" w:tplc="95C4F76A">
      <w:numFmt w:val="decimal"/>
      <w:lvlText w:val=""/>
      <w:lvlJc w:val="left"/>
    </w:lvl>
    <w:lvl w:ilvl="4" w:tplc="63B21742">
      <w:numFmt w:val="decimal"/>
      <w:lvlText w:val=""/>
      <w:lvlJc w:val="left"/>
    </w:lvl>
    <w:lvl w:ilvl="5" w:tplc="AAA2B99C">
      <w:numFmt w:val="decimal"/>
      <w:lvlText w:val=""/>
      <w:lvlJc w:val="left"/>
    </w:lvl>
    <w:lvl w:ilvl="6" w:tplc="2E06FAA4">
      <w:numFmt w:val="decimal"/>
      <w:lvlText w:val=""/>
      <w:lvlJc w:val="left"/>
    </w:lvl>
    <w:lvl w:ilvl="7" w:tplc="0BE6DA6C">
      <w:numFmt w:val="decimal"/>
      <w:lvlText w:val=""/>
      <w:lvlJc w:val="left"/>
    </w:lvl>
    <w:lvl w:ilvl="8" w:tplc="E4FAF2E4">
      <w:numFmt w:val="decimal"/>
      <w:lvlText w:val=""/>
      <w:lvlJc w:val="left"/>
    </w:lvl>
  </w:abstractNum>
  <w:abstractNum w:abstractNumId="13">
    <w:nsid w:val="00005AF1"/>
    <w:multiLevelType w:val="hybridMultilevel"/>
    <w:tmpl w:val="0EF0803E"/>
    <w:lvl w:ilvl="0" w:tplc="5A8E5F96">
      <w:start w:val="1"/>
      <w:numFmt w:val="bullet"/>
      <w:lvlText w:val="-"/>
      <w:lvlJc w:val="left"/>
    </w:lvl>
    <w:lvl w:ilvl="1" w:tplc="58482EBE">
      <w:numFmt w:val="decimal"/>
      <w:lvlText w:val=""/>
      <w:lvlJc w:val="left"/>
    </w:lvl>
    <w:lvl w:ilvl="2" w:tplc="9DC05162">
      <w:numFmt w:val="decimal"/>
      <w:lvlText w:val=""/>
      <w:lvlJc w:val="left"/>
    </w:lvl>
    <w:lvl w:ilvl="3" w:tplc="B2C2471C">
      <w:numFmt w:val="decimal"/>
      <w:lvlText w:val=""/>
      <w:lvlJc w:val="left"/>
    </w:lvl>
    <w:lvl w:ilvl="4" w:tplc="6ACCB158">
      <w:numFmt w:val="decimal"/>
      <w:lvlText w:val=""/>
      <w:lvlJc w:val="left"/>
    </w:lvl>
    <w:lvl w:ilvl="5" w:tplc="279ACB84">
      <w:numFmt w:val="decimal"/>
      <w:lvlText w:val=""/>
      <w:lvlJc w:val="left"/>
    </w:lvl>
    <w:lvl w:ilvl="6" w:tplc="245AFE40">
      <w:numFmt w:val="decimal"/>
      <w:lvlText w:val=""/>
      <w:lvlJc w:val="left"/>
    </w:lvl>
    <w:lvl w:ilvl="7" w:tplc="906AC37E">
      <w:numFmt w:val="decimal"/>
      <w:lvlText w:val=""/>
      <w:lvlJc w:val="left"/>
    </w:lvl>
    <w:lvl w:ilvl="8" w:tplc="389877EA">
      <w:numFmt w:val="decimal"/>
      <w:lvlText w:val=""/>
      <w:lvlJc w:val="left"/>
    </w:lvl>
  </w:abstractNum>
  <w:abstractNum w:abstractNumId="14">
    <w:nsid w:val="00006DF1"/>
    <w:multiLevelType w:val="hybridMultilevel"/>
    <w:tmpl w:val="CF604C9E"/>
    <w:lvl w:ilvl="0" w:tplc="C09A62FE">
      <w:start w:val="1"/>
      <w:numFmt w:val="bullet"/>
      <w:lvlText w:val="-"/>
      <w:lvlJc w:val="left"/>
    </w:lvl>
    <w:lvl w:ilvl="1" w:tplc="1B4A5BB8">
      <w:start w:val="1"/>
      <w:numFmt w:val="bullet"/>
      <w:lvlText w:val="-"/>
      <w:lvlJc w:val="left"/>
    </w:lvl>
    <w:lvl w:ilvl="2" w:tplc="2A4ACF78">
      <w:numFmt w:val="decimal"/>
      <w:lvlText w:val=""/>
      <w:lvlJc w:val="left"/>
    </w:lvl>
    <w:lvl w:ilvl="3" w:tplc="DB56FB14">
      <w:numFmt w:val="decimal"/>
      <w:lvlText w:val=""/>
      <w:lvlJc w:val="left"/>
    </w:lvl>
    <w:lvl w:ilvl="4" w:tplc="F70638FC">
      <w:numFmt w:val="decimal"/>
      <w:lvlText w:val=""/>
      <w:lvlJc w:val="left"/>
    </w:lvl>
    <w:lvl w:ilvl="5" w:tplc="8D92AD8E">
      <w:numFmt w:val="decimal"/>
      <w:lvlText w:val=""/>
      <w:lvlJc w:val="left"/>
    </w:lvl>
    <w:lvl w:ilvl="6" w:tplc="99FE14BE">
      <w:numFmt w:val="decimal"/>
      <w:lvlText w:val=""/>
      <w:lvlJc w:val="left"/>
    </w:lvl>
    <w:lvl w:ilvl="7" w:tplc="0FB84476">
      <w:numFmt w:val="decimal"/>
      <w:lvlText w:val=""/>
      <w:lvlJc w:val="left"/>
    </w:lvl>
    <w:lvl w:ilvl="8" w:tplc="C180E0D0">
      <w:numFmt w:val="decimal"/>
      <w:lvlText w:val=""/>
      <w:lvlJc w:val="left"/>
    </w:lvl>
  </w:abstractNum>
  <w:abstractNum w:abstractNumId="15">
    <w:nsid w:val="00007E87"/>
    <w:multiLevelType w:val="hybridMultilevel"/>
    <w:tmpl w:val="CFEAEE04"/>
    <w:lvl w:ilvl="0" w:tplc="D90AF852">
      <w:start w:val="1"/>
      <w:numFmt w:val="bullet"/>
      <w:lvlText w:val="-"/>
      <w:lvlJc w:val="left"/>
    </w:lvl>
    <w:lvl w:ilvl="1" w:tplc="05E0A05A">
      <w:numFmt w:val="decimal"/>
      <w:lvlText w:val=""/>
      <w:lvlJc w:val="left"/>
    </w:lvl>
    <w:lvl w:ilvl="2" w:tplc="15D62654">
      <w:numFmt w:val="decimal"/>
      <w:lvlText w:val=""/>
      <w:lvlJc w:val="left"/>
    </w:lvl>
    <w:lvl w:ilvl="3" w:tplc="CEAEA44A">
      <w:numFmt w:val="decimal"/>
      <w:lvlText w:val=""/>
      <w:lvlJc w:val="left"/>
    </w:lvl>
    <w:lvl w:ilvl="4" w:tplc="5ADAF954">
      <w:numFmt w:val="decimal"/>
      <w:lvlText w:val=""/>
      <w:lvlJc w:val="left"/>
    </w:lvl>
    <w:lvl w:ilvl="5" w:tplc="A2C86CBC">
      <w:numFmt w:val="decimal"/>
      <w:lvlText w:val=""/>
      <w:lvlJc w:val="left"/>
    </w:lvl>
    <w:lvl w:ilvl="6" w:tplc="D10E8216">
      <w:numFmt w:val="decimal"/>
      <w:lvlText w:val=""/>
      <w:lvlJc w:val="left"/>
    </w:lvl>
    <w:lvl w:ilvl="7" w:tplc="20BAE526">
      <w:numFmt w:val="decimal"/>
      <w:lvlText w:val=""/>
      <w:lvlJc w:val="left"/>
    </w:lvl>
    <w:lvl w:ilvl="8" w:tplc="8252FC78">
      <w:numFmt w:val="decimal"/>
      <w:lvlText w:val=""/>
      <w:lvlJc w:val="left"/>
    </w:lvl>
  </w:abstractNum>
  <w:abstractNum w:abstractNumId="16">
    <w:nsid w:val="066740B9"/>
    <w:multiLevelType w:val="multilevel"/>
    <w:tmpl w:val="00000003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18646FF3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firstLine="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firstLine="0"/>
      </w:pPr>
    </w:lvl>
  </w:abstractNum>
  <w:abstractNum w:abstractNumId="18">
    <w:nsid w:val="380263B3"/>
    <w:multiLevelType w:val="hybridMultilevel"/>
    <w:tmpl w:val="1E46BD66"/>
    <w:lvl w:ilvl="0" w:tplc="000000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BE7D41"/>
    <w:multiLevelType w:val="multilevel"/>
    <w:tmpl w:val="00000003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7D41EDC"/>
    <w:multiLevelType w:val="multilevel"/>
    <w:tmpl w:val="00000003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81E4F3F"/>
    <w:multiLevelType w:val="hybridMultilevel"/>
    <w:tmpl w:val="CF6288C2"/>
    <w:lvl w:ilvl="0" w:tplc="000000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611833E7"/>
    <w:multiLevelType w:val="hybridMultilevel"/>
    <w:tmpl w:val="65FA9910"/>
    <w:lvl w:ilvl="0" w:tplc="35685F6E">
      <w:start w:val="20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7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19"/>
  </w:num>
  <w:num w:numId="12">
    <w:abstractNumId w:val="16"/>
  </w:num>
  <w:num w:numId="13">
    <w:abstractNumId w:val="20"/>
  </w:num>
  <w:num w:numId="14">
    <w:abstractNumId w:val="18"/>
  </w:num>
  <w:num w:numId="15">
    <w:abstractNumId w:val="21"/>
  </w:num>
  <w:num w:numId="16">
    <w:abstractNumId w:val="14"/>
  </w:num>
  <w:num w:numId="17">
    <w:abstractNumId w:val="13"/>
  </w:num>
  <w:num w:numId="18">
    <w:abstractNumId w:val="12"/>
  </w:num>
  <w:num w:numId="19">
    <w:abstractNumId w:val="9"/>
  </w:num>
  <w:num w:numId="20">
    <w:abstractNumId w:val="5"/>
  </w:num>
  <w:num w:numId="21">
    <w:abstractNumId w:val="6"/>
  </w:num>
  <w:num w:numId="22">
    <w:abstractNumId w:val="10"/>
  </w:num>
  <w:num w:numId="23">
    <w:abstractNumId w:val="7"/>
  </w:num>
  <w:num w:numId="24">
    <w:abstractNumId w:val="8"/>
  </w:num>
  <w:num w:numId="25">
    <w:abstractNumId w:val="15"/>
  </w:num>
  <w:num w:numId="26">
    <w:abstractNumId w:val="11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A1"/>
    <w:rsid w:val="00086DC3"/>
    <w:rsid w:val="00107D64"/>
    <w:rsid w:val="00124DC9"/>
    <w:rsid w:val="001673BF"/>
    <w:rsid w:val="00386EC0"/>
    <w:rsid w:val="0043074B"/>
    <w:rsid w:val="00461B53"/>
    <w:rsid w:val="005E46D4"/>
    <w:rsid w:val="005F06D8"/>
    <w:rsid w:val="00677733"/>
    <w:rsid w:val="00695052"/>
    <w:rsid w:val="00733846"/>
    <w:rsid w:val="00826019"/>
    <w:rsid w:val="008648A1"/>
    <w:rsid w:val="00865A11"/>
    <w:rsid w:val="008748DC"/>
    <w:rsid w:val="008E169F"/>
    <w:rsid w:val="009F594A"/>
    <w:rsid w:val="00A07489"/>
    <w:rsid w:val="00A97453"/>
    <w:rsid w:val="00B566DF"/>
    <w:rsid w:val="00B80DFA"/>
    <w:rsid w:val="00BF0A28"/>
    <w:rsid w:val="00CA64DE"/>
    <w:rsid w:val="00D91A3A"/>
    <w:rsid w:val="00DE7FE4"/>
    <w:rsid w:val="00EE0568"/>
    <w:rsid w:val="00FC5AB0"/>
    <w:rsid w:val="00FD13BC"/>
    <w:rsid w:val="00FE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648A1"/>
    <w:pPr>
      <w:keepNext/>
      <w:widowControl w:val="0"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Lucida Sans Unicode" w:hAnsi="Times New Roman"/>
      <w:kern w:val="2"/>
      <w:sz w:val="40"/>
      <w:szCs w:val="24"/>
      <w:lang w:val="tt-RU" w:eastAsia="ar-SA"/>
    </w:rPr>
  </w:style>
  <w:style w:type="paragraph" w:styleId="2">
    <w:name w:val="heading 2"/>
    <w:basedOn w:val="a"/>
    <w:next w:val="a"/>
    <w:link w:val="20"/>
    <w:uiPriority w:val="9"/>
    <w:qFormat/>
    <w:rsid w:val="008648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648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648A1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8648A1"/>
    <w:p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48A1"/>
    <w:rPr>
      <w:rFonts w:ascii="Times New Roman" w:eastAsia="Lucida Sans Unicode" w:hAnsi="Times New Roman" w:cs="Times New Roman"/>
      <w:kern w:val="2"/>
      <w:sz w:val="40"/>
      <w:szCs w:val="24"/>
      <w:lang w:val="tt-RU" w:eastAsia="ar-SA"/>
    </w:rPr>
  </w:style>
  <w:style w:type="character" w:customStyle="1" w:styleId="20">
    <w:name w:val="Заголовок 2 Знак"/>
    <w:basedOn w:val="a0"/>
    <w:link w:val="2"/>
    <w:uiPriority w:val="9"/>
    <w:rsid w:val="008648A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8648A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8648A1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rsid w:val="008648A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a3">
    <w:name w:val="Body Text"/>
    <w:basedOn w:val="a"/>
    <w:link w:val="a4"/>
    <w:unhideWhenUsed/>
    <w:rsid w:val="008648A1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2"/>
      <w:sz w:val="24"/>
      <w:szCs w:val="24"/>
      <w:lang w:val="x-none" w:eastAsia="ar-SA"/>
    </w:rPr>
  </w:style>
  <w:style w:type="character" w:customStyle="1" w:styleId="a4">
    <w:name w:val="Основной текст Знак"/>
    <w:basedOn w:val="a0"/>
    <w:link w:val="a3"/>
    <w:rsid w:val="008648A1"/>
    <w:rPr>
      <w:rFonts w:ascii="Times New Roman" w:eastAsia="Lucida Sans Unicode" w:hAnsi="Times New Roman" w:cs="Times New Roman"/>
      <w:kern w:val="2"/>
      <w:sz w:val="24"/>
      <w:szCs w:val="24"/>
      <w:lang w:val="x-none" w:eastAsia="ar-SA"/>
    </w:rPr>
  </w:style>
  <w:style w:type="paragraph" w:customStyle="1" w:styleId="a5">
    <w:name w:val="Содержимое таблицы"/>
    <w:basedOn w:val="a"/>
    <w:uiPriority w:val="99"/>
    <w:rsid w:val="008648A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  <w:lang w:eastAsia="ar-SA"/>
    </w:rPr>
  </w:style>
  <w:style w:type="paragraph" w:customStyle="1" w:styleId="a6">
    <w:name w:val="Заголовок таблицы"/>
    <w:basedOn w:val="a5"/>
    <w:rsid w:val="008648A1"/>
    <w:pPr>
      <w:jc w:val="center"/>
    </w:pPr>
    <w:rPr>
      <w:b/>
      <w:bCs/>
    </w:rPr>
  </w:style>
  <w:style w:type="paragraph" w:styleId="a7">
    <w:name w:val="Body Text Indent"/>
    <w:basedOn w:val="a"/>
    <w:link w:val="a8"/>
    <w:uiPriority w:val="99"/>
    <w:unhideWhenUsed/>
    <w:rsid w:val="008648A1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8648A1"/>
    <w:rPr>
      <w:rFonts w:ascii="Calibri" w:eastAsia="Times New Roman" w:hAnsi="Calibri" w:cs="Times New Roman"/>
      <w:lang w:val="x-none" w:eastAsia="x-none"/>
    </w:rPr>
  </w:style>
  <w:style w:type="paragraph" w:customStyle="1" w:styleId="11">
    <w:name w:val="Абзац списка1"/>
    <w:basedOn w:val="a"/>
    <w:rsid w:val="008648A1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/>
      <w:kern w:val="2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8648A1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/>
      <w:kern w:val="2"/>
      <w:sz w:val="24"/>
      <w:szCs w:val="24"/>
      <w:lang w:eastAsia="ar-SA"/>
    </w:rPr>
  </w:style>
  <w:style w:type="paragraph" w:customStyle="1" w:styleId="ConsNormal">
    <w:name w:val="ConsNormal"/>
    <w:rsid w:val="008648A1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 Spacing"/>
    <w:uiPriority w:val="1"/>
    <w:qFormat/>
    <w:rsid w:val="008648A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648A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8648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8648A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8648A1"/>
    <w:rPr>
      <w:rFonts w:ascii="Calibri" w:eastAsia="Times New Roman" w:hAnsi="Calibri" w:cs="Times New Roman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8648A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8648A1"/>
    <w:rPr>
      <w:rFonts w:ascii="Calibri" w:eastAsia="Times New Roman" w:hAnsi="Calibri" w:cs="Times New Roman"/>
      <w:lang w:val="x-none" w:eastAsia="x-none"/>
    </w:rPr>
  </w:style>
  <w:style w:type="paragraph" w:styleId="af0">
    <w:name w:val="List Paragraph"/>
    <w:basedOn w:val="a"/>
    <w:qFormat/>
    <w:rsid w:val="008648A1"/>
    <w:pPr>
      <w:ind w:left="720"/>
      <w:contextualSpacing/>
    </w:pPr>
    <w:rPr>
      <w:rFonts w:eastAsia="Calibri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8648A1"/>
  </w:style>
  <w:style w:type="character" w:styleId="af1">
    <w:name w:val="Hyperlink"/>
    <w:uiPriority w:val="99"/>
    <w:unhideWhenUsed/>
    <w:rsid w:val="008648A1"/>
    <w:rPr>
      <w:color w:val="0000FF"/>
      <w:u w:val="single"/>
    </w:rPr>
  </w:style>
  <w:style w:type="paragraph" w:customStyle="1" w:styleId="13">
    <w:name w:val="Абзац списка1"/>
    <w:basedOn w:val="a"/>
    <w:rsid w:val="008648A1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/>
      <w:kern w:val="2"/>
      <w:sz w:val="24"/>
      <w:szCs w:val="24"/>
      <w:lang w:eastAsia="en-US"/>
    </w:rPr>
  </w:style>
  <w:style w:type="table" w:styleId="af2">
    <w:name w:val="Table Grid"/>
    <w:basedOn w:val="a1"/>
    <w:uiPriority w:val="59"/>
    <w:rsid w:val="008648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648A1"/>
    <w:pPr>
      <w:keepNext/>
      <w:widowControl w:val="0"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Lucida Sans Unicode" w:hAnsi="Times New Roman"/>
      <w:kern w:val="2"/>
      <w:sz w:val="40"/>
      <w:szCs w:val="24"/>
      <w:lang w:val="tt-RU" w:eastAsia="ar-SA"/>
    </w:rPr>
  </w:style>
  <w:style w:type="paragraph" w:styleId="2">
    <w:name w:val="heading 2"/>
    <w:basedOn w:val="a"/>
    <w:next w:val="a"/>
    <w:link w:val="20"/>
    <w:uiPriority w:val="9"/>
    <w:qFormat/>
    <w:rsid w:val="008648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648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648A1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8648A1"/>
    <w:p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48A1"/>
    <w:rPr>
      <w:rFonts w:ascii="Times New Roman" w:eastAsia="Lucida Sans Unicode" w:hAnsi="Times New Roman" w:cs="Times New Roman"/>
      <w:kern w:val="2"/>
      <w:sz w:val="40"/>
      <w:szCs w:val="24"/>
      <w:lang w:val="tt-RU" w:eastAsia="ar-SA"/>
    </w:rPr>
  </w:style>
  <w:style w:type="character" w:customStyle="1" w:styleId="20">
    <w:name w:val="Заголовок 2 Знак"/>
    <w:basedOn w:val="a0"/>
    <w:link w:val="2"/>
    <w:uiPriority w:val="9"/>
    <w:rsid w:val="008648A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8648A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8648A1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rsid w:val="008648A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a3">
    <w:name w:val="Body Text"/>
    <w:basedOn w:val="a"/>
    <w:link w:val="a4"/>
    <w:unhideWhenUsed/>
    <w:rsid w:val="008648A1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2"/>
      <w:sz w:val="24"/>
      <w:szCs w:val="24"/>
      <w:lang w:val="x-none" w:eastAsia="ar-SA"/>
    </w:rPr>
  </w:style>
  <w:style w:type="character" w:customStyle="1" w:styleId="a4">
    <w:name w:val="Основной текст Знак"/>
    <w:basedOn w:val="a0"/>
    <w:link w:val="a3"/>
    <w:rsid w:val="008648A1"/>
    <w:rPr>
      <w:rFonts w:ascii="Times New Roman" w:eastAsia="Lucida Sans Unicode" w:hAnsi="Times New Roman" w:cs="Times New Roman"/>
      <w:kern w:val="2"/>
      <w:sz w:val="24"/>
      <w:szCs w:val="24"/>
      <w:lang w:val="x-none" w:eastAsia="ar-SA"/>
    </w:rPr>
  </w:style>
  <w:style w:type="paragraph" w:customStyle="1" w:styleId="a5">
    <w:name w:val="Содержимое таблицы"/>
    <w:basedOn w:val="a"/>
    <w:uiPriority w:val="99"/>
    <w:rsid w:val="008648A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  <w:lang w:eastAsia="ar-SA"/>
    </w:rPr>
  </w:style>
  <w:style w:type="paragraph" w:customStyle="1" w:styleId="a6">
    <w:name w:val="Заголовок таблицы"/>
    <w:basedOn w:val="a5"/>
    <w:rsid w:val="008648A1"/>
    <w:pPr>
      <w:jc w:val="center"/>
    </w:pPr>
    <w:rPr>
      <w:b/>
      <w:bCs/>
    </w:rPr>
  </w:style>
  <w:style w:type="paragraph" w:styleId="a7">
    <w:name w:val="Body Text Indent"/>
    <w:basedOn w:val="a"/>
    <w:link w:val="a8"/>
    <w:uiPriority w:val="99"/>
    <w:unhideWhenUsed/>
    <w:rsid w:val="008648A1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8648A1"/>
    <w:rPr>
      <w:rFonts w:ascii="Calibri" w:eastAsia="Times New Roman" w:hAnsi="Calibri" w:cs="Times New Roman"/>
      <w:lang w:val="x-none" w:eastAsia="x-none"/>
    </w:rPr>
  </w:style>
  <w:style w:type="paragraph" w:customStyle="1" w:styleId="11">
    <w:name w:val="Абзац списка1"/>
    <w:basedOn w:val="a"/>
    <w:rsid w:val="008648A1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/>
      <w:kern w:val="2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8648A1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/>
      <w:kern w:val="2"/>
      <w:sz w:val="24"/>
      <w:szCs w:val="24"/>
      <w:lang w:eastAsia="ar-SA"/>
    </w:rPr>
  </w:style>
  <w:style w:type="paragraph" w:customStyle="1" w:styleId="ConsNormal">
    <w:name w:val="ConsNormal"/>
    <w:rsid w:val="008648A1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 Spacing"/>
    <w:uiPriority w:val="1"/>
    <w:qFormat/>
    <w:rsid w:val="008648A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648A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8648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8648A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8648A1"/>
    <w:rPr>
      <w:rFonts w:ascii="Calibri" w:eastAsia="Times New Roman" w:hAnsi="Calibri" w:cs="Times New Roman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8648A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8648A1"/>
    <w:rPr>
      <w:rFonts w:ascii="Calibri" w:eastAsia="Times New Roman" w:hAnsi="Calibri" w:cs="Times New Roman"/>
      <w:lang w:val="x-none" w:eastAsia="x-none"/>
    </w:rPr>
  </w:style>
  <w:style w:type="paragraph" w:styleId="af0">
    <w:name w:val="List Paragraph"/>
    <w:basedOn w:val="a"/>
    <w:qFormat/>
    <w:rsid w:val="008648A1"/>
    <w:pPr>
      <w:ind w:left="720"/>
      <w:contextualSpacing/>
    </w:pPr>
    <w:rPr>
      <w:rFonts w:eastAsia="Calibri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8648A1"/>
  </w:style>
  <w:style w:type="character" w:styleId="af1">
    <w:name w:val="Hyperlink"/>
    <w:uiPriority w:val="99"/>
    <w:unhideWhenUsed/>
    <w:rsid w:val="008648A1"/>
    <w:rPr>
      <w:color w:val="0000FF"/>
      <w:u w:val="single"/>
    </w:rPr>
  </w:style>
  <w:style w:type="paragraph" w:customStyle="1" w:styleId="13">
    <w:name w:val="Абзац списка1"/>
    <w:basedOn w:val="a"/>
    <w:rsid w:val="008648A1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/>
      <w:kern w:val="2"/>
      <w:sz w:val="24"/>
      <w:szCs w:val="24"/>
      <w:lang w:eastAsia="en-US"/>
    </w:rPr>
  </w:style>
  <w:style w:type="table" w:styleId="af2">
    <w:name w:val="Table Grid"/>
    <w:basedOn w:val="a1"/>
    <w:uiPriority w:val="59"/>
    <w:rsid w:val="008648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87319-F38E-464E-BF1F-D5D088182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17</Pages>
  <Words>5215</Words>
  <Characters>29726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ФАРДИЯ</cp:lastModifiedBy>
  <cp:revision>14</cp:revision>
  <cp:lastPrinted>2022-09-17T05:37:00Z</cp:lastPrinted>
  <dcterms:created xsi:type="dcterms:W3CDTF">2022-08-30T17:15:00Z</dcterms:created>
  <dcterms:modified xsi:type="dcterms:W3CDTF">2022-10-03T11:01:00Z</dcterms:modified>
</cp:coreProperties>
</file>